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1B" w:rsidRDefault="008461BB" w:rsidP="00A32B57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11 Физик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B57" w:rsidRPr="00D321A7" w:rsidRDefault="00A32B57" w:rsidP="00A32B57">
      <w:pPr>
        <w:rPr>
          <w:sz w:val="26"/>
          <w:szCs w:val="26"/>
        </w:rPr>
      </w:pPr>
    </w:p>
    <w:p w:rsidR="00ED415C" w:rsidRPr="002077E1" w:rsidRDefault="00ED415C" w:rsidP="00ED415C">
      <w:pPr>
        <w:jc w:val="center"/>
        <w:rPr>
          <w:b/>
          <w:i/>
          <w:sz w:val="26"/>
          <w:szCs w:val="26"/>
        </w:rPr>
      </w:pPr>
    </w:p>
    <w:p w:rsidR="00A32B57" w:rsidRDefault="00A32B57" w:rsidP="00ED415C">
      <w:pPr>
        <w:ind w:firstLine="708"/>
        <w:jc w:val="both"/>
        <w:rPr>
          <w:sz w:val="26"/>
          <w:szCs w:val="26"/>
        </w:rPr>
      </w:pPr>
    </w:p>
    <w:p w:rsidR="00A32B57" w:rsidRDefault="00A32B57" w:rsidP="00ED415C">
      <w:pPr>
        <w:ind w:firstLine="708"/>
        <w:jc w:val="both"/>
        <w:rPr>
          <w:sz w:val="26"/>
          <w:szCs w:val="26"/>
        </w:rPr>
      </w:pPr>
    </w:p>
    <w:p w:rsidR="008461BB" w:rsidRDefault="008461BB" w:rsidP="00ED415C">
      <w:pPr>
        <w:ind w:firstLine="708"/>
        <w:jc w:val="both"/>
        <w:rPr>
          <w:sz w:val="26"/>
          <w:szCs w:val="26"/>
        </w:rPr>
      </w:pPr>
    </w:p>
    <w:p w:rsidR="00ED415C" w:rsidRPr="00ED415C" w:rsidRDefault="00ED415C" w:rsidP="00ED415C">
      <w:pPr>
        <w:ind w:firstLine="708"/>
        <w:jc w:val="both"/>
        <w:rPr>
          <w:sz w:val="26"/>
          <w:szCs w:val="26"/>
        </w:rPr>
      </w:pPr>
      <w:r w:rsidRPr="00ED415C">
        <w:rPr>
          <w:sz w:val="26"/>
          <w:szCs w:val="26"/>
        </w:rPr>
        <w:lastRenderedPageBreak/>
        <w:t>Рабочая программа разработана на основе:</w:t>
      </w:r>
    </w:p>
    <w:p w:rsidR="00ED415C" w:rsidRPr="00ED415C" w:rsidRDefault="00ED415C" w:rsidP="00ED415C">
      <w:pPr>
        <w:ind w:firstLine="708"/>
        <w:jc w:val="both"/>
        <w:rPr>
          <w:sz w:val="26"/>
          <w:szCs w:val="26"/>
        </w:rPr>
      </w:pPr>
    </w:p>
    <w:p w:rsidR="00ED415C" w:rsidRPr="00ED415C" w:rsidRDefault="00ED415C" w:rsidP="00ED415C">
      <w:pPr>
        <w:jc w:val="both"/>
        <w:rPr>
          <w:sz w:val="26"/>
          <w:szCs w:val="26"/>
        </w:rPr>
      </w:pPr>
      <w:r w:rsidRPr="00ED415C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ED415C" w:rsidRPr="00ED415C" w:rsidRDefault="00ED415C" w:rsidP="00ED415C">
      <w:pPr>
        <w:jc w:val="both"/>
        <w:rPr>
          <w:sz w:val="26"/>
          <w:szCs w:val="26"/>
        </w:rPr>
      </w:pPr>
      <w:r w:rsidRPr="00ED415C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ED415C" w:rsidRPr="00ED415C" w:rsidRDefault="00ED415C" w:rsidP="00ED415C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D415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ED415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8461BB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ED415C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ED415C" w:rsidRPr="00ED415C" w:rsidRDefault="00ED415C" w:rsidP="00ED415C">
      <w:pPr>
        <w:jc w:val="both"/>
        <w:rPr>
          <w:color w:val="000000"/>
          <w:sz w:val="26"/>
          <w:szCs w:val="26"/>
        </w:rPr>
      </w:pPr>
      <w:proofErr w:type="gramStart"/>
      <w:r w:rsidRPr="00ED415C">
        <w:rPr>
          <w:rFonts w:eastAsia="Calibri"/>
          <w:sz w:val="26"/>
          <w:szCs w:val="26"/>
        </w:rPr>
        <w:t xml:space="preserve">- </w:t>
      </w:r>
      <w:r w:rsidRPr="00ED415C">
        <w:rPr>
          <w:color w:val="000000"/>
          <w:sz w:val="26"/>
          <w:szCs w:val="26"/>
        </w:rPr>
        <w:t>примерной программы учебной дисциплины</w:t>
      </w:r>
      <w:r w:rsidRPr="00ED415C">
        <w:rPr>
          <w:rFonts w:eastAsia="Calibri"/>
          <w:sz w:val="26"/>
          <w:szCs w:val="26"/>
        </w:rPr>
        <w:t xml:space="preserve"> </w:t>
      </w:r>
      <w:r w:rsidR="00E36E23">
        <w:rPr>
          <w:rFonts w:eastAsia="Calibri"/>
          <w:sz w:val="26"/>
          <w:szCs w:val="26"/>
        </w:rPr>
        <w:t>Физ</w:t>
      </w:r>
      <w:r w:rsidRPr="00ED415C">
        <w:rPr>
          <w:rFonts w:eastAsia="Calibri"/>
          <w:sz w:val="26"/>
          <w:szCs w:val="26"/>
        </w:rPr>
        <w:t xml:space="preserve">ика </w:t>
      </w:r>
      <w:r w:rsidRPr="00ED415C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ED415C">
        <w:rPr>
          <w:color w:val="000000"/>
          <w:sz w:val="26"/>
          <w:szCs w:val="26"/>
        </w:rPr>
        <w:t>Минобрнауки</w:t>
      </w:r>
      <w:proofErr w:type="spellEnd"/>
      <w:r w:rsidRPr="00ED415C">
        <w:rPr>
          <w:color w:val="000000"/>
          <w:sz w:val="26"/>
          <w:szCs w:val="26"/>
        </w:rPr>
        <w:t xml:space="preserve"> России от 17.03.2015 №06-259).</w:t>
      </w:r>
      <w:proofErr w:type="gramEnd"/>
    </w:p>
    <w:p w:rsidR="00ED415C" w:rsidRPr="002077E1" w:rsidRDefault="00ED415C" w:rsidP="00ED415C">
      <w:pPr>
        <w:rPr>
          <w:sz w:val="26"/>
          <w:szCs w:val="26"/>
          <w:u w:val="single"/>
        </w:rPr>
      </w:pPr>
    </w:p>
    <w:p w:rsidR="00ED415C" w:rsidRPr="002077E1" w:rsidRDefault="00ED415C" w:rsidP="00ED415C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ED415C" w:rsidRPr="002077E1" w:rsidRDefault="00ED415C" w:rsidP="00ED415C">
      <w:pPr>
        <w:rPr>
          <w:sz w:val="26"/>
          <w:szCs w:val="26"/>
        </w:rPr>
      </w:pPr>
    </w:p>
    <w:p w:rsidR="002E1B12" w:rsidRPr="00D321A7" w:rsidRDefault="002E1B12" w:rsidP="002E1B1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321A7">
        <w:rPr>
          <w:color w:val="000000"/>
          <w:sz w:val="26"/>
          <w:szCs w:val="26"/>
        </w:rPr>
        <w:t>Разработчик:</w:t>
      </w:r>
    </w:p>
    <w:p w:rsidR="00083BFB" w:rsidRPr="00D321A7" w:rsidRDefault="002E1B12" w:rsidP="00B91B2C">
      <w:pPr>
        <w:rPr>
          <w:sz w:val="26"/>
          <w:szCs w:val="26"/>
        </w:rPr>
      </w:pPr>
      <w:r w:rsidRPr="00D321A7">
        <w:rPr>
          <w:sz w:val="26"/>
          <w:szCs w:val="26"/>
        </w:rPr>
        <w:t xml:space="preserve">Игнатьева И.А., преподаватель </w:t>
      </w: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B7081C" w:rsidRDefault="00B7081C" w:rsidP="00B91B2C">
      <w:pPr>
        <w:rPr>
          <w:sz w:val="26"/>
          <w:szCs w:val="26"/>
        </w:rPr>
      </w:pPr>
    </w:p>
    <w:p w:rsidR="008461BB" w:rsidRDefault="008461BB" w:rsidP="00B91B2C">
      <w:pPr>
        <w:rPr>
          <w:sz w:val="26"/>
          <w:szCs w:val="26"/>
        </w:rPr>
      </w:pPr>
    </w:p>
    <w:p w:rsidR="008461BB" w:rsidRPr="00D321A7" w:rsidRDefault="008461BB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B91B2C" w:rsidRPr="00D321A7" w:rsidRDefault="00B91B2C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lastRenderedPageBreak/>
        <w:t>СОДЕРЖАНИЕ</w:t>
      </w:r>
    </w:p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B91B2C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стр.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91B2C" w:rsidRPr="00D321A7" w:rsidRDefault="00B91B2C" w:rsidP="009B731B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684AE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7602D6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СТРУКТУРА и</w:t>
            </w:r>
            <w:r w:rsidR="00B91B2C" w:rsidRPr="00D321A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1E50CC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7</w:t>
            </w:r>
          </w:p>
        </w:tc>
      </w:tr>
      <w:tr w:rsidR="00B91B2C" w:rsidRPr="00D321A7" w:rsidTr="009B731B">
        <w:trPr>
          <w:trHeight w:val="670"/>
        </w:trPr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 xml:space="preserve">условия </w:t>
            </w:r>
            <w:r w:rsidR="00490602" w:rsidRPr="00D321A7">
              <w:rPr>
                <w:caps/>
                <w:sz w:val="26"/>
                <w:szCs w:val="26"/>
              </w:rPr>
              <w:t>РЕАЛИЗАЦИИ УЧЕБНОЙ</w:t>
            </w:r>
            <w:r w:rsidRPr="00D321A7">
              <w:rPr>
                <w:caps/>
                <w:sz w:val="26"/>
                <w:szCs w:val="26"/>
              </w:rPr>
              <w:t xml:space="preserve"> дисциплины</w:t>
            </w:r>
          </w:p>
          <w:p w:rsidR="00B91B2C" w:rsidRPr="00D321A7" w:rsidRDefault="00B91B2C" w:rsidP="009B731B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684AE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  <w:r w:rsidR="001E50CC" w:rsidRPr="00D321A7">
              <w:rPr>
                <w:sz w:val="26"/>
                <w:szCs w:val="26"/>
              </w:rPr>
              <w:t>2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A55B4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  <w:r w:rsidR="004B0FDE" w:rsidRPr="00D321A7">
              <w:rPr>
                <w:sz w:val="26"/>
                <w:szCs w:val="26"/>
              </w:rPr>
              <w:t>4</w:t>
            </w:r>
          </w:p>
        </w:tc>
      </w:tr>
    </w:tbl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4E186E" w:rsidRPr="00D321A7" w:rsidRDefault="004E186E" w:rsidP="0064768C">
      <w:pPr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Pr="00D321A7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B4C2D" w:rsidRPr="00D321A7" w:rsidRDefault="00CB4C2D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C27E2" w:rsidRPr="00D321A7" w:rsidRDefault="004C27E2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C27E2" w:rsidRPr="00D321A7" w:rsidRDefault="004C27E2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274FEF" w:rsidP="00274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D321A7">
        <w:rPr>
          <w:b/>
          <w:caps/>
          <w:sz w:val="26"/>
          <w:szCs w:val="26"/>
        </w:rPr>
        <w:t xml:space="preserve">1. </w:t>
      </w:r>
      <w:r w:rsidR="004E186E" w:rsidRPr="00D321A7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4E186E" w:rsidRDefault="00274FEF" w:rsidP="004E1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lastRenderedPageBreak/>
        <w:t>О</w:t>
      </w:r>
      <w:r w:rsidR="00FD0795" w:rsidRPr="00D321A7">
        <w:rPr>
          <w:b/>
          <w:sz w:val="26"/>
          <w:szCs w:val="26"/>
        </w:rPr>
        <w:t>УД.</w:t>
      </w:r>
      <w:r w:rsidR="0062084E">
        <w:rPr>
          <w:b/>
          <w:sz w:val="26"/>
          <w:szCs w:val="26"/>
        </w:rPr>
        <w:t>11</w:t>
      </w:r>
      <w:r w:rsidR="007602D6" w:rsidRPr="00D321A7">
        <w:rPr>
          <w:b/>
          <w:sz w:val="26"/>
          <w:szCs w:val="26"/>
        </w:rPr>
        <w:t>Физика</w:t>
      </w:r>
    </w:p>
    <w:p w:rsidR="00CB4C2D" w:rsidRPr="00D321A7" w:rsidRDefault="00CB4C2D" w:rsidP="004E1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602D6" w:rsidRPr="00D321A7" w:rsidRDefault="007602D6" w:rsidP="00274FEF">
      <w:pPr>
        <w:pStyle w:val="aff2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D321A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D321A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8B0D51" w:rsidRPr="00D321A7" w:rsidRDefault="008B0D51" w:rsidP="00F234BD">
      <w:pPr>
        <w:rPr>
          <w:sz w:val="26"/>
          <w:szCs w:val="26"/>
        </w:rPr>
      </w:pP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8B0D51" w:rsidRPr="00D321A7" w:rsidTr="003F1673">
        <w:tc>
          <w:tcPr>
            <w:tcW w:w="9440" w:type="dxa"/>
            <w:shd w:val="clear" w:color="auto" w:fill="FFFFFF"/>
            <w:hideMark/>
          </w:tcPr>
          <w:p w:rsidR="008B0D51" w:rsidRDefault="00F8160C" w:rsidP="001A19A9">
            <w:pPr>
              <w:ind w:firstLine="567"/>
              <w:jc w:val="both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</w:t>
            </w:r>
            <w:r w:rsidR="00AE6BD3" w:rsidRPr="00D321A7">
              <w:rPr>
                <w:sz w:val="26"/>
                <w:szCs w:val="26"/>
              </w:rPr>
              <w:t xml:space="preserve">ОС СПО по  профессии </w:t>
            </w:r>
            <w:r w:rsidR="00D321A7" w:rsidRPr="00D321A7">
              <w:rPr>
                <w:sz w:val="26"/>
                <w:szCs w:val="26"/>
              </w:rPr>
              <w:t>08.01.14 Монтажник санитарно-технических, вентиляционных систем и оборудования</w:t>
            </w:r>
          </w:p>
          <w:p w:rsidR="00E36E23" w:rsidRPr="00D321A7" w:rsidRDefault="00E36E23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720676">
              <w:rPr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8B0D51" w:rsidRPr="00D321A7" w:rsidRDefault="008B0D51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8B0D51" w:rsidRPr="00D321A7" w:rsidRDefault="008B0D51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E1B12" w:rsidRPr="00D321A7" w:rsidRDefault="002E1B12" w:rsidP="001A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D321A7">
        <w:rPr>
          <w:sz w:val="26"/>
          <w:szCs w:val="26"/>
        </w:rPr>
        <w:t xml:space="preserve">Профиль получаемого профессионального образования </w:t>
      </w:r>
      <w:r w:rsidRPr="00D321A7">
        <w:rPr>
          <w:sz w:val="26"/>
          <w:szCs w:val="26"/>
          <w:u w:val="single"/>
        </w:rPr>
        <w:t>технический.</w:t>
      </w:r>
    </w:p>
    <w:p w:rsidR="00F8160C" w:rsidRPr="00D321A7" w:rsidRDefault="00F8160C" w:rsidP="00F8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B05655" w:rsidRPr="00D321A7" w:rsidRDefault="004E186E" w:rsidP="00F8160C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321A7">
        <w:rPr>
          <w:b/>
          <w:sz w:val="26"/>
          <w:szCs w:val="26"/>
        </w:rPr>
        <w:t xml:space="preserve">1.2. Место учебной дисциплины в структуре </w:t>
      </w:r>
      <w:r w:rsidR="002D537C" w:rsidRPr="00D321A7">
        <w:rPr>
          <w:b/>
          <w:sz w:val="26"/>
          <w:szCs w:val="26"/>
        </w:rPr>
        <w:t xml:space="preserve">программы подготовки </w:t>
      </w:r>
      <w:r w:rsidR="007602D6" w:rsidRPr="00D321A7">
        <w:rPr>
          <w:b/>
          <w:sz w:val="26"/>
          <w:szCs w:val="26"/>
        </w:rPr>
        <w:t>квалифицированных рабочих, служащих</w:t>
      </w:r>
      <w:r w:rsidRPr="00D321A7">
        <w:rPr>
          <w:b/>
          <w:sz w:val="26"/>
          <w:szCs w:val="26"/>
        </w:rPr>
        <w:t>:</w:t>
      </w:r>
    </w:p>
    <w:p w:rsidR="00E36E23" w:rsidRDefault="00B05655" w:rsidP="00D321A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D321A7">
        <w:rPr>
          <w:color w:val="000000"/>
          <w:sz w:val="26"/>
          <w:szCs w:val="26"/>
        </w:rPr>
        <w:t xml:space="preserve">учебная </w:t>
      </w:r>
      <w:r w:rsidR="00CC2855" w:rsidRPr="00D321A7">
        <w:rPr>
          <w:color w:val="000000"/>
          <w:sz w:val="26"/>
          <w:szCs w:val="26"/>
        </w:rPr>
        <w:t>дисциплина изучается</w:t>
      </w:r>
      <w:r w:rsidR="00F8160C" w:rsidRPr="00D321A7">
        <w:rPr>
          <w:color w:val="000000"/>
          <w:sz w:val="26"/>
          <w:szCs w:val="26"/>
        </w:rPr>
        <w:t xml:space="preserve"> в общеобразовательном цикле учебного плана ОПОП СПО на базе основного общего образования с получением среднего общего образования </w:t>
      </w:r>
      <w:r w:rsidRPr="00D321A7">
        <w:rPr>
          <w:color w:val="000000"/>
          <w:sz w:val="26"/>
          <w:szCs w:val="26"/>
        </w:rPr>
        <w:t xml:space="preserve">по профессии </w:t>
      </w:r>
      <w:r w:rsidR="00D321A7" w:rsidRPr="00D321A7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Pr="00D321A7">
        <w:rPr>
          <w:sz w:val="26"/>
          <w:szCs w:val="26"/>
        </w:rPr>
        <w:t>и является учебной дисциплиной по выбору,</w:t>
      </w:r>
      <w:r w:rsidRPr="00D321A7">
        <w:rPr>
          <w:color w:val="000000"/>
          <w:sz w:val="26"/>
          <w:szCs w:val="26"/>
        </w:rPr>
        <w:t xml:space="preserve"> формируемых</w:t>
      </w:r>
      <w:r w:rsidR="00F8160C" w:rsidRPr="00D321A7">
        <w:rPr>
          <w:color w:val="000000"/>
          <w:sz w:val="26"/>
          <w:szCs w:val="26"/>
        </w:rPr>
        <w:t xml:space="preserve"> из обязательных предметных областей среднего общего образования, для профессий </w:t>
      </w:r>
      <w:r w:rsidR="00D321A7" w:rsidRPr="00D321A7">
        <w:rPr>
          <w:sz w:val="26"/>
          <w:szCs w:val="26"/>
        </w:rPr>
        <w:t>08.01.14 Монтажник санитарно-технических, венти</w:t>
      </w:r>
      <w:r w:rsidR="00F705DD">
        <w:rPr>
          <w:sz w:val="26"/>
          <w:szCs w:val="26"/>
        </w:rPr>
        <w:t>ляционных систем и оборудования</w:t>
      </w:r>
      <w:r w:rsidR="00E36E23">
        <w:rPr>
          <w:sz w:val="26"/>
          <w:szCs w:val="26"/>
        </w:rPr>
        <w:t>.</w:t>
      </w:r>
      <w:proofErr w:type="gramEnd"/>
    </w:p>
    <w:p w:rsidR="00E36E23" w:rsidRDefault="00E36E23" w:rsidP="00D321A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2E1B12" w:rsidRPr="00D321A7" w:rsidRDefault="004E186E" w:rsidP="002E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043E5D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• </w:t>
      </w:r>
      <w:r w:rsidRPr="00D321A7">
        <w:rPr>
          <w:b/>
          <w:sz w:val="26"/>
          <w:szCs w:val="26"/>
        </w:rPr>
        <w:t>личностных: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b/>
          <w:sz w:val="26"/>
          <w:szCs w:val="26"/>
        </w:rPr>
        <w:t xml:space="preserve">• </w:t>
      </w:r>
      <w:proofErr w:type="spellStart"/>
      <w:r w:rsidRPr="00D321A7">
        <w:rPr>
          <w:b/>
          <w:sz w:val="26"/>
          <w:szCs w:val="26"/>
        </w:rPr>
        <w:t>метапредметных</w:t>
      </w:r>
      <w:proofErr w:type="spellEnd"/>
      <w:r w:rsidRPr="00D321A7">
        <w:rPr>
          <w:sz w:val="26"/>
          <w:szCs w:val="26"/>
        </w:rPr>
        <w:t>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lastRenderedPageBreak/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>• предметных: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владение основополагающими физически</w:t>
      </w:r>
      <w:r w:rsidR="001E50CC" w:rsidRPr="00D321A7">
        <w:rPr>
          <w:sz w:val="26"/>
          <w:szCs w:val="26"/>
        </w:rPr>
        <w:t xml:space="preserve">ми понятиями, </w:t>
      </w:r>
      <w:proofErr w:type="spellStart"/>
      <w:r w:rsidR="001E50CC" w:rsidRPr="00D321A7">
        <w:rPr>
          <w:sz w:val="26"/>
          <w:szCs w:val="26"/>
        </w:rPr>
        <w:t>закономерностями</w:t>
      </w:r>
      <w:proofErr w:type="gramStart"/>
      <w:r w:rsidR="001E50CC" w:rsidRPr="00D321A7">
        <w:rPr>
          <w:sz w:val="26"/>
          <w:szCs w:val="26"/>
        </w:rPr>
        <w:t>,</w:t>
      </w:r>
      <w:r w:rsidRPr="00D321A7">
        <w:rPr>
          <w:sz w:val="26"/>
          <w:szCs w:val="26"/>
        </w:rPr>
        <w:t>з</w:t>
      </w:r>
      <w:proofErr w:type="gramEnd"/>
      <w:r w:rsidRPr="00D321A7">
        <w:rPr>
          <w:sz w:val="26"/>
          <w:szCs w:val="26"/>
        </w:rPr>
        <w:t>аконами</w:t>
      </w:r>
      <w:proofErr w:type="spellEnd"/>
      <w:r w:rsidRPr="00D321A7">
        <w:rPr>
          <w:sz w:val="26"/>
          <w:szCs w:val="26"/>
        </w:rPr>
        <w:t xml:space="preserve"> и теориями; уверенное использование физической терминологии и символики;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умения решать физические задачи;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собственной позиции по отношению к физической информации, получаемой из разных источников.</w:t>
      </w:r>
    </w:p>
    <w:p w:rsidR="00292789" w:rsidRPr="00767FDF" w:rsidRDefault="00292789" w:rsidP="00292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7FDF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767FDF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767FDF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03. Планировать и реализовывать собственное профессиональное и личностное развитие.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</w:t>
      </w:r>
      <w:proofErr w:type="spellStart"/>
      <w:r w:rsidRPr="00CB4C2D">
        <w:rPr>
          <w:sz w:val="26"/>
          <w:szCs w:val="26"/>
        </w:rPr>
        <w:t>особенностейсоциального</w:t>
      </w:r>
      <w:proofErr w:type="spellEnd"/>
      <w:r w:rsidRPr="00CB4C2D">
        <w:rPr>
          <w:sz w:val="26"/>
          <w:szCs w:val="26"/>
        </w:rPr>
        <w:t xml:space="preserve"> и культурного контекста.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09. Использовать информационные технологии в профессиональной деятельности.</w:t>
      </w:r>
    </w:p>
    <w:p w:rsidR="00292789" w:rsidRPr="00F03160" w:rsidRDefault="00292789" w:rsidP="00CB4C2D">
      <w:pPr>
        <w:widowControl w:val="0"/>
        <w:ind w:firstLine="567"/>
        <w:jc w:val="both"/>
      </w:pPr>
    </w:p>
    <w:p w:rsidR="002E1B12" w:rsidRPr="00D321A7" w:rsidRDefault="002E1B12" w:rsidP="00CB4C2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lastRenderedPageBreak/>
        <w:t xml:space="preserve">Содержание дисциплины имеет </w:t>
      </w:r>
      <w:proofErr w:type="spellStart"/>
      <w:r w:rsidRPr="00D321A7">
        <w:rPr>
          <w:sz w:val="26"/>
          <w:szCs w:val="26"/>
        </w:rPr>
        <w:t>межпредметные</w:t>
      </w:r>
      <w:proofErr w:type="spellEnd"/>
      <w:r w:rsidRPr="00D321A7">
        <w:rPr>
          <w:sz w:val="26"/>
          <w:szCs w:val="26"/>
        </w:rPr>
        <w:t xml:space="preserve"> связи с дисциплинами общеобразовательного цикла – Математика, Химия,</w:t>
      </w:r>
      <w:r w:rsidR="001A19A9"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Астрономия</w:t>
      </w:r>
      <w:r w:rsidR="0071129E" w:rsidRPr="00D321A7">
        <w:rPr>
          <w:sz w:val="26"/>
          <w:szCs w:val="26"/>
        </w:rPr>
        <w:t>,</w:t>
      </w:r>
      <w:r w:rsidR="001A19A9">
        <w:rPr>
          <w:sz w:val="26"/>
          <w:szCs w:val="26"/>
        </w:rPr>
        <w:t xml:space="preserve"> </w:t>
      </w:r>
      <w:r w:rsidR="0071129E" w:rsidRPr="00D321A7">
        <w:rPr>
          <w:sz w:val="26"/>
          <w:szCs w:val="26"/>
        </w:rPr>
        <w:t>Информатика.</w:t>
      </w:r>
    </w:p>
    <w:p w:rsidR="002E1B12" w:rsidRPr="00D321A7" w:rsidRDefault="002E1B12" w:rsidP="00CB4C2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E1B12" w:rsidRPr="00D321A7" w:rsidRDefault="00C735E9" w:rsidP="00CB4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D83CD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E7938" w:rsidRDefault="00DE7938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D321A7">
        <w:rPr>
          <w:sz w:val="26"/>
          <w:szCs w:val="26"/>
        </w:rPr>
        <w:tab/>
      </w:r>
    </w:p>
    <w:p w:rsidR="00CB4C2D" w:rsidRPr="00D321A7" w:rsidRDefault="00CB4C2D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</w:p>
    <w:p w:rsidR="00DE7938" w:rsidRPr="00D321A7" w:rsidRDefault="00CB4C2D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1.4. </w:t>
      </w:r>
      <w:r w:rsidR="00CC2855" w:rsidRPr="00D321A7">
        <w:rPr>
          <w:b/>
          <w:sz w:val="26"/>
          <w:szCs w:val="26"/>
        </w:rPr>
        <w:t>К</w:t>
      </w:r>
      <w:r w:rsidR="00DE7938" w:rsidRPr="00D321A7">
        <w:rPr>
          <w:b/>
          <w:sz w:val="26"/>
          <w:szCs w:val="26"/>
        </w:rPr>
        <w:t>оличество часов на освоение рабочей программы учебной дисциплины</w:t>
      </w:r>
      <w:r w:rsidR="00A52BFE" w:rsidRPr="00D321A7">
        <w:rPr>
          <w:b/>
          <w:sz w:val="26"/>
          <w:szCs w:val="26"/>
        </w:rPr>
        <w:t>:</w:t>
      </w:r>
    </w:p>
    <w:p w:rsidR="000C3B7F" w:rsidRPr="0028046D" w:rsidRDefault="000C3B7F" w:rsidP="000C3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8046D">
        <w:t xml:space="preserve">учебной нагрузки обучающегося </w:t>
      </w:r>
      <w:r>
        <w:t>–</w:t>
      </w:r>
      <w:r w:rsidRPr="0028046D">
        <w:t xml:space="preserve"> </w:t>
      </w:r>
      <w:r>
        <w:t xml:space="preserve">212 </w:t>
      </w:r>
      <w:r w:rsidRPr="0028046D">
        <w:t>часа, в том числе:</w:t>
      </w:r>
    </w:p>
    <w:p w:rsidR="000C3B7F" w:rsidRPr="0028046D" w:rsidRDefault="000C3B7F" w:rsidP="000C3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8046D">
        <w:t>во взаи</w:t>
      </w:r>
      <w:r>
        <w:t>модействии с преподавателем - 212</w:t>
      </w:r>
      <w:r w:rsidRPr="0028046D">
        <w:t xml:space="preserve"> часа</w:t>
      </w:r>
    </w:p>
    <w:p w:rsidR="00122FA8" w:rsidRPr="00D321A7" w:rsidRDefault="00122FA8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E186E" w:rsidRPr="00D321A7" w:rsidRDefault="004E186E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ab/>
      </w: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D415C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2077E1">
        <w:rPr>
          <w:b/>
          <w:sz w:val="26"/>
          <w:szCs w:val="26"/>
        </w:rPr>
        <w:t>СТРУКТУРА И СОДЕРЖАНИЕ УЧЕБНОЙ ДИСЦИПЛИНЫ</w:t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ED415C" w:rsidRPr="002077E1" w:rsidTr="00DF7629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15C" w:rsidRPr="002077E1" w:rsidRDefault="00ED415C" w:rsidP="00DF7629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212</w:t>
            </w:r>
          </w:p>
        </w:tc>
      </w:tr>
      <w:tr w:rsidR="00ED415C" w:rsidRPr="002077E1" w:rsidTr="00DF7629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415C" w:rsidRPr="002077E1" w:rsidRDefault="00ED415C" w:rsidP="00DF7629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212</w:t>
            </w:r>
          </w:p>
        </w:tc>
      </w:tr>
      <w:tr w:rsidR="00ED415C" w:rsidRPr="002077E1" w:rsidTr="00DF7629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142</w:t>
            </w:r>
          </w:p>
        </w:tc>
      </w:tr>
      <w:tr w:rsidR="00CB4C2D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4C2D" w:rsidRPr="002077E1" w:rsidRDefault="00CB4C2D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</w:t>
            </w:r>
            <w:r w:rsidR="00834BCC">
              <w:rPr>
                <w:color w:val="000000"/>
                <w:sz w:val="26"/>
                <w:szCs w:val="26"/>
              </w:rPr>
              <w:t>, в форме практической</w:t>
            </w:r>
            <w:r>
              <w:rPr>
                <w:color w:val="000000"/>
                <w:sz w:val="26"/>
                <w:szCs w:val="26"/>
              </w:rPr>
              <w:t xml:space="preserve"> подготовк</w:t>
            </w:r>
            <w:r w:rsidR="00834BCC">
              <w:rPr>
                <w:color w:val="000000"/>
                <w:sz w:val="26"/>
                <w:szCs w:val="26"/>
              </w:rPr>
              <w:t>и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4C2D" w:rsidRDefault="00834BC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70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ED415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lastRenderedPageBreak/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ED415C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ED415C" w:rsidRPr="002077E1" w:rsidRDefault="00ED415C" w:rsidP="00ED415C">
      <w:pPr>
        <w:spacing w:after="160" w:line="259" w:lineRule="auto"/>
        <w:rPr>
          <w:sz w:val="26"/>
          <w:szCs w:val="26"/>
        </w:rPr>
        <w:sectPr w:rsidR="00ED415C" w:rsidRPr="002077E1" w:rsidSect="00ED41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21A7" w:rsidRPr="00D321A7" w:rsidRDefault="00D321A7" w:rsidP="00D3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D321A7">
        <w:rPr>
          <w:b/>
          <w:caps/>
          <w:sz w:val="26"/>
          <w:szCs w:val="26"/>
        </w:rPr>
        <w:lastRenderedPageBreak/>
        <w:t xml:space="preserve">2.3. </w:t>
      </w:r>
      <w:r w:rsidRPr="00D321A7">
        <w:rPr>
          <w:b/>
          <w:sz w:val="26"/>
          <w:szCs w:val="26"/>
        </w:rPr>
        <w:t>Содержание учебной дисциплины «Физика».</w:t>
      </w:r>
    </w:p>
    <w:p w:rsidR="00D321A7" w:rsidRPr="00D321A7" w:rsidRDefault="00D321A7" w:rsidP="00D3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D321A7" w:rsidRPr="00D321A7" w:rsidTr="00682D8A">
        <w:trPr>
          <w:gridAfter w:val="1"/>
          <w:wAfter w:w="8" w:type="dxa"/>
          <w:trHeight w:val="650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321A7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321A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 xml:space="preserve"> наука о природе. Цель физики.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377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3-4 Механическое движение.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5-6 Относительность механического движения.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7-8 Система отсчёта.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9-10 Основные механические величины.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12,13,14,15 Практическая работа</w:t>
            </w:r>
            <w:r w:rsidRPr="00D321A7">
              <w:rPr>
                <w:sz w:val="26"/>
                <w:szCs w:val="26"/>
              </w:rPr>
              <w:t xml:space="preserve">  №1 </w:t>
            </w:r>
            <w:r w:rsidR="00854947">
              <w:rPr>
                <w:sz w:val="26"/>
                <w:szCs w:val="26"/>
              </w:rPr>
              <w:t>/</w:t>
            </w:r>
            <w:proofErr w:type="spellStart"/>
            <w:r w:rsidR="00854947">
              <w:rPr>
                <w:sz w:val="26"/>
                <w:szCs w:val="26"/>
              </w:rPr>
              <w:t>п</w:t>
            </w:r>
            <w:proofErr w:type="gramStart"/>
            <w:r w:rsidR="00854947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  <w:r w:rsidR="00854947">
              <w:rPr>
                <w:sz w:val="26"/>
                <w:szCs w:val="26"/>
              </w:rPr>
              <w:t>/</w:t>
            </w:r>
            <w:proofErr w:type="spellStart"/>
            <w:r w:rsidR="00854947">
              <w:rPr>
                <w:sz w:val="26"/>
                <w:szCs w:val="26"/>
              </w:rPr>
              <w:t>п</w:t>
            </w:r>
            <w:proofErr w:type="gramStart"/>
            <w:r w:rsidR="00854947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17 Сила.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18 Масса.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19 Законы Ньютона.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21 Гравитационное поле.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23 Вес и невесомость.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 </w:t>
            </w:r>
            <w:r w:rsidR="00854947">
              <w:rPr>
                <w:sz w:val="26"/>
                <w:szCs w:val="26"/>
              </w:rPr>
              <w:t>/</w:t>
            </w:r>
            <w:proofErr w:type="spellStart"/>
            <w:r w:rsidR="00854947">
              <w:rPr>
                <w:sz w:val="26"/>
                <w:szCs w:val="26"/>
              </w:rPr>
              <w:t>п</w:t>
            </w:r>
            <w:proofErr w:type="gramStart"/>
            <w:r w:rsidR="00854947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25,26,27,28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  <w:r w:rsidR="00854947">
              <w:rPr>
                <w:sz w:val="26"/>
                <w:szCs w:val="26"/>
              </w:rPr>
              <w:t>/</w:t>
            </w:r>
            <w:proofErr w:type="spellStart"/>
            <w:r w:rsidR="00854947">
              <w:rPr>
                <w:sz w:val="26"/>
                <w:szCs w:val="26"/>
              </w:rPr>
              <w:t>п</w:t>
            </w:r>
            <w:proofErr w:type="gramStart"/>
            <w:r w:rsidR="00854947">
              <w:rPr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№3</w:t>
            </w:r>
          </w:p>
          <w:p w:rsidR="00D321A7" w:rsidRPr="00D321A7" w:rsidRDefault="00D321A7" w:rsidP="00682D8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29,30 Лабораторная работа №1</w:t>
            </w: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31 Импульс.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32 Закон сохранения импульса.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33-34 Реактивное движение.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35 Работа силы.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36 Мощность.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37-38 Механическая энергия и ее виды.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39 Закон сохранения энергии.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№4</w:t>
            </w: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40,41,42  </w:t>
            </w:r>
            <w:r w:rsidRPr="00D321A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D321A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№5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87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841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Тема 5. Основы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 – кинетической теории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45 Основные положения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 – кинетической теории и их опытное обоснование.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47 Броуновское движение.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48 Основное уравнение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молекулярно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 – кинетической теории идеального газа.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49 Температура и ее измерения.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50 Скорость молекул газа.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51 Уравнение Менделеева –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Клапейрона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.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Изопроцессы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 в газах.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№7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52,53,54,55 </w:t>
            </w:r>
            <w:r w:rsidRPr="00D321A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57 Внутренняя энергия.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58 Первый закон термодинамики. Применение первого закона термодинамики к 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spellStart"/>
            <w:r w:rsidRPr="00D321A7">
              <w:rPr>
                <w:rFonts w:eastAsia="Calibri"/>
                <w:bCs/>
                <w:sz w:val="26"/>
                <w:szCs w:val="26"/>
              </w:rPr>
              <w:t>изопроцессам</w:t>
            </w:r>
            <w:proofErr w:type="spellEnd"/>
            <w:r w:rsidRPr="00D321A7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60 Испарение и кипение.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61 Насыщенный пар. Влажность воздуха.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62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63,64,65,66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№10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67 Лабораторная работа№4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№11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№12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1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7. Электрическое поле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70 Электростатика. Электрический заряд и элементарные частицы. Закон сохранения электрического заряда.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71 Закон Кулона. Электрическое поле. Напряженность электрического поля. Принцип суперпозиции полей.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72 Проводники в электростатическом поле.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73  Диэлектрики в электрическом поле. Поляризация диэлектриков.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74 Потенциальность электростатического поля. Потенциал и разность потенциалов.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75 Электроемкость.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76  Конденсаторы.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77 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работа№13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78,79,80,81</w:t>
            </w:r>
            <w:r w:rsidRPr="00D321A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82 Сила тока. Закон Ома для участка цепи.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83 Сопротивление. Электрические цепи.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84Последовательное, а параллельное соединение проводников.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85  Работа и мощность тока.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работа№14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87,88.89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№15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90 Лабораторная работа№6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91 Электрический ток в металлах. Зависимость сопротивления от температуры.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92 Сверхпроводимость.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93 Полупроводники.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94 Собственная и приметная проводимость полупроводников, 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>-</w:t>
            </w:r>
            <w:r w:rsidRPr="00D321A7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n</w:t>
            </w:r>
            <w:r w:rsidRPr="00D321A7">
              <w:rPr>
                <w:rFonts w:eastAsia="Calibri"/>
                <w:bCs/>
                <w:sz w:val="26"/>
                <w:szCs w:val="26"/>
              </w:rPr>
              <w:t xml:space="preserve">переход.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95 Полупроводниковый диод.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96 Транзистор.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97 Электрический ток в жидкостях. Электрический ток в вакууме.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98 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№16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99,100,101,102,103 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105 Магнитное поле. Индукция магнитного поля.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106 Сила Ампера.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107 Сила  Лоренца.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108 Магнитное свойство вещества.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работа№17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109,110,11,112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113 Электромагнитная индукция.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114 Открытие Электромагнитной  индукции.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115  Правило Ленца.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116  Магнитный поток.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117 Закон электромагнитной индукции.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118 Вихревое электрическое поле.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119 Самоиндукция.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120 Индуктивность.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121 Энергия магнитного поля.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122 Электромагнитное поле.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123,124,125,126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 127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03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lastRenderedPageBreak/>
              <w:t>Раздел 4 . 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128 Свободные колебания. Математический маятник.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129 Гармонические</w:t>
            </w:r>
            <w:r w:rsidR="00D321A7" w:rsidRPr="00D321A7">
              <w:rPr>
                <w:bCs/>
                <w:sz w:val="26"/>
                <w:szCs w:val="26"/>
              </w:rPr>
              <w:t xml:space="preserve"> колебания. Амплитуда, период, частота и фаза колебаний.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130 Вынужденные колебания.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131 Резонанс. Автоколебания.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132 Продольные и поперечные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133 Длина волны. Скорость распространения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134 Звуковые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135 Интерференция волн.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136 Принцип</w:t>
            </w:r>
            <w:r w:rsidR="00D321A7" w:rsidRPr="00D321A7">
              <w:rPr>
                <w:bCs/>
                <w:sz w:val="26"/>
                <w:szCs w:val="26"/>
              </w:rPr>
              <w:t xml:space="preserve"> Гюйгенса.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137 Дифракция волн. 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№20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138,139,140,141,142,143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№21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144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Лабораторная работа№7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145 Свободные колебания в колебательном контуре.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146 Период</w:t>
            </w:r>
            <w:r w:rsidR="00D321A7" w:rsidRPr="00D321A7">
              <w:rPr>
                <w:bCs/>
                <w:sz w:val="26"/>
                <w:szCs w:val="26"/>
              </w:rPr>
              <w:t xml:space="preserve"> свободных электрических колебаний. Вынужденные колебания. Переменный электрический ток.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147 Емкость</w:t>
            </w:r>
            <w:r w:rsidR="00D321A7" w:rsidRPr="00D321A7">
              <w:rPr>
                <w:bCs/>
                <w:sz w:val="26"/>
                <w:szCs w:val="26"/>
              </w:rPr>
              <w:t xml:space="preserve"> и индуктивность в цепи переменного тока.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148 Резонанс</w:t>
            </w:r>
            <w:r w:rsidR="00D321A7" w:rsidRPr="00D321A7">
              <w:rPr>
                <w:bCs/>
                <w:sz w:val="26"/>
                <w:szCs w:val="26"/>
              </w:rPr>
              <w:t xml:space="preserve"> в электрической цепи.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149 Генерирование</w:t>
            </w:r>
            <w:r w:rsidR="00D321A7" w:rsidRPr="00D321A7">
              <w:rPr>
                <w:bCs/>
                <w:sz w:val="26"/>
                <w:szCs w:val="26"/>
              </w:rPr>
              <w:t xml:space="preserve"> электрической энергии.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150 Трансформатор. Передача электрической энергии.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151 Электромагнитные</w:t>
            </w:r>
            <w:r w:rsidR="00D321A7" w:rsidRPr="00D321A7">
              <w:rPr>
                <w:bCs/>
                <w:sz w:val="26"/>
                <w:szCs w:val="26"/>
              </w:rPr>
              <w:t xml:space="preserve"> волны. Излучение электромагнитных волн.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lastRenderedPageBreak/>
              <w:t>152 Свойство</w:t>
            </w:r>
            <w:r w:rsidR="00D321A7" w:rsidRPr="00D321A7">
              <w:rPr>
                <w:bCs/>
                <w:sz w:val="26"/>
                <w:szCs w:val="26"/>
              </w:rPr>
              <w:t xml:space="preserve">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153,154,155,156,157,158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90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159 Электромагнитная теория света</w:t>
            </w:r>
            <w:r w:rsidRPr="00D321A7">
              <w:rPr>
                <w:b/>
                <w:bCs/>
                <w:sz w:val="26"/>
                <w:szCs w:val="26"/>
              </w:rPr>
              <w:t xml:space="preserve">. </w:t>
            </w:r>
            <w:r w:rsidRPr="00D321A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160 Закон отражения света. Закон преломления света. Полное внутреннее отражение света. Показатель преломления.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161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162 Глаз, как оптическая система. Дефекты глаза, причины их возникновения и методы коррекции зрения. </w:t>
            </w:r>
          </w:p>
          <w:p w:rsidR="00003965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163 Интерференция света, и ее проявление в природе и технике.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164 Дифракция света. Дифракционная решетка.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165 Поляризация света. Дисперсия света.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166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№23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167,168,169,170,171,172 Решение задач по теме «Оптика»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№24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173 Лабораторная работа№8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№25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lastRenderedPageBreak/>
              <w:t>174 Лабораторная работа№9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№26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175Лабораторная работа№10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№27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176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93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177 Световые кванты. 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178 Тепловое излучение. Постоянная Планка.</w:t>
            </w:r>
          </w:p>
          <w:p w:rsidR="00D321A7" w:rsidRPr="00D321A7" w:rsidRDefault="002729E9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179 Фотоэффект</w:t>
            </w:r>
            <w:r w:rsidR="00D321A7" w:rsidRPr="00D321A7">
              <w:rPr>
                <w:sz w:val="26"/>
                <w:szCs w:val="26"/>
              </w:rPr>
              <w:t>. Уравнение Эйнштейна для фотоэффекта.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 №28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180,181,182,183,184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Тема 16. Атом и атомное ядро.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185</w:t>
            </w:r>
            <w:r w:rsidR="008A277D">
              <w:rPr>
                <w:sz w:val="26"/>
                <w:szCs w:val="26"/>
              </w:rPr>
              <w:t>,186</w:t>
            </w:r>
            <w:r w:rsidRPr="00D321A7">
              <w:rPr>
                <w:sz w:val="26"/>
                <w:szCs w:val="26"/>
              </w:rPr>
              <w:t xml:space="preserve"> Опыт и явление, </w:t>
            </w:r>
            <w:proofErr w:type="gramStart"/>
            <w:r w:rsidRPr="00D321A7">
              <w:rPr>
                <w:sz w:val="26"/>
                <w:szCs w:val="26"/>
              </w:rPr>
              <w:t>подтверждающие</w:t>
            </w:r>
            <w:proofErr w:type="gramEnd"/>
            <w:r w:rsidRPr="00D321A7">
              <w:rPr>
                <w:sz w:val="26"/>
                <w:szCs w:val="26"/>
              </w:rPr>
              <w:t xml:space="preserve"> сложность атома. Модель атома Резерфорда.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187,188 </w:t>
            </w:r>
            <w:r w:rsidR="00D321A7" w:rsidRPr="00D321A7">
              <w:rPr>
                <w:sz w:val="26"/>
                <w:szCs w:val="26"/>
              </w:rPr>
              <w:t xml:space="preserve"> Квантовые постулаты Бора. Трудности теории Бора.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189,190</w:t>
            </w:r>
            <w:r w:rsidR="00D321A7" w:rsidRPr="00D321A7">
              <w:rPr>
                <w:sz w:val="26"/>
                <w:szCs w:val="26"/>
              </w:rPr>
              <w:t xml:space="preserve"> Состав атомного ядра. Изотопы. Ядерные силы. Энергия связи атомных ядер.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191,192</w:t>
            </w:r>
            <w:r w:rsidR="00D321A7" w:rsidRPr="00D321A7">
              <w:rPr>
                <w:sz w:val="26"/>
                <w:szCs w:val="26"/>
              </w:rPr>
              <w:t xml:space="preserve"> Радиоактивность. Радиоактивные превращения атомных ядер. Альф</w:t>
            </w:r>
            <w:proofErr w:type="gramStart"/>
            <w:r w:rsidR="00D321A7" w:rsidRPr="00D321A7">
              <w:rPr>
                <w:sz w:val="26"/>
                <w:szCs w:val="26"/>
              </w:rPr>
              <w:t>а-</w:t>
            </w:r>
            <w:proofErr w:type="gramEnd"/>
            <w:r w:rsidR="00D321A7" w:rsidRPr="00D321A7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  <w:r w:rsidR="00D321A7" w:rsidRPr="00D321A7">
              <w:rPr>
                <w:sz w:val="26"/>
                <w:szCs w:val="26"/>
              </w:rPr>
              <w:t xml:space="preserve">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№29 </w:t>
            </w:r>
          </w:p>
          <w:p w:rsidR="00D321A7" w:rsidRPr="00D321A7" w:rsidRDefault="008A277D" w:rsidP="00682D8A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194,195,196,197,198,199</w:t>
            </w:r>
            <w:r w:rsidR="00D321A7" w:rsidRPr="00D321A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 №30</w:t>
            </w:r>
          </w:p>
          <w:p w:rsidR="00D321A7" w:rsidRPr="00D321A7" w:rsidRDefault="008A277D" w:rsidP="00682D8A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200 </w:t>
            </w:r>
            <w:r w:rsidR="00D321A7" w:rsidRPr="00D321A7">
              <w:rPr>
                <w:rFonts w:eastAsia="Calibri"/>
                <w:b/>
                <w:bCs/>
                <w:sz w:val="26"/>
                <w:szCs w:val="26"/>
              </w:rPr>
              <w:t xml:space="preserve">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812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lastRenderedPageBreak/>
              <w:t xml:space="preserve">Раздел 7. Эволюция Вселенной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1258"/>
        </w:trPr>
        <w:tc>
          <w:tcPr>
            <w:tcW w:w="3948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«Движение тела, брошенного под углом к горизонту»</w:t>
            </w:r>
          </w:p>
          <w:p w:rsidR="00D321A7" w:rsidRPr="00D321A7" w:rsidRDefault="00D321A7" w:rsidP="00682D8A">
            <w:pPr>
              <w:spacing w:line="230" w:lineRule="auto"/>
              <w:jc w:val="both"/>
              <w:rPr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Arial"/>
                <w:sz w:val="26"/>
                <w:szCs w:val="26"/>
              </w:rPr>
              <w:t>Силы в механике</w:t>
            </w:r>
            <w:proofErr w:type="gramStart"/>
            <w:r w:rsidRPr="00D321A7">
              <w:rPr>
                <w:rFonts w:eastAsia="Arial"/>
                <w:sz w:val="26"/>
                <w:szCs w:val="26"/>
              </w:rPr>
              <w:t>.»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3.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Calibri"/>
                <w:bCs/>
                <w:sz w:val="26"/>
                <w:szCs w:val="26"/>
              </w:rPr>
              <w:t>Внутренняя энергия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.»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4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Calibri"/>
                <w:bCs/>
                <w:sz w:val="26"/>
                <w:szCs w:val="26"/>
              </w:rPr>
              <w:t>Закон Ома для участка цепи. Сопротивление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5.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bCs/>
                <w:sz w:val="26"/>
                <w:szCs w:val="26"/>
              </w:rPr>
              <w:t>Амплитуда, период, частота и фаза колебаний</w:t>
            </w:r>
            <w:proofErr w:type="gramStart"/>
            <w:r w:rsidRPr="00D321A7">
              <w:rPr>
                <w:bCs/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r w:rsidRPr="00D321A7">
              <w:rPr>
                <w:bCs/>
                <w:sz w:val="26"/>
                <w:szCs w:val="26"/>
              </w:rPr>
              <w:t>.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sz w:val="26"/>
                <w:szCs w:val="26"/>
              </w:rPr>
              <w:t>Закон радиоактивного распада</w:t>
            </w:r>
            <w:proofErr w:type="gramStart"/>
            <w:r w:rsidRPr="00D321A7">
              <w:rPr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proofErr w:type="gramEnd"/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8F3970">
        <w:trPr>
          <w:gridAfter w:val="1"/>
          <w:wAfter w:w="8" w:type="dxa"/>
          <w:trHeight w:val="329"/>
        </w:trPr>
        <w:tc>
          <w:tcPr>
            <w:tcW w:w="3948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3</w:t>
            </w:r>
          </w:p>
        </w:tc>
      </w:tr>
      <w:tr w:rsidR="00D321A7" w:rsidRPr="00D321A7" w:rsidTr="00682D8A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D321A7" w:rsidRPr="00B7081C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B7081C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D321A7" w:rsidRPr="00B7081C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B7081C">
              <w:rPr>
                <w:b/>
                <w:bCs/>
                <w:sz w:val="26"/>
                <w:szCs w:val="26"/>
              </w:rPr>
              <w:t>212</w:t>
            </w:r>
          </w:p>
        </w:tc>
      </w:tr>
    </w:tbl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321A7">
        <w:rPr>
          <w:bCs/>
          <w:sz w:val="26"/>
          <w:szCs w:val="26"/>
        </w:rPr>
        <w:t>:</w:t>
      </w:r>
    </w:p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    1. - </w:t>
      </w:r>
      <w:proofErr w:type="gramStart"/>
      <w:r w:rsidRPr="00D321A7">
        <w:rPr>
          <w:bCs/>
          <w:sz w:val="26"/>
          <w:szCs w:val="26"/>
        </w:rPr>
        <w:t>ознакомительный</w:t>
      </w:r>
      <w:proofErr w:type="gramEnd"/>
      <w:r w:rsidRPr="00D321A7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    2. - </w:t>
      </w:r>
      <w:proofErr w:type="gramStart"/>
      <w:r w:rsidRPr="00D321A7">
        <w:rPr>
          <w:bCs/>
          <w:sz w:val="26"/>
          <w:szCs w:val="26"/>
        </w:rPr>
        <w:t>репродуктивный</w:t>
      </w:r>
      <w:proofErr w:type="gramEnd"/>
      <w:r w:rsidRPr="00D321A7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D321A7" w:rsidRPr="00D321A7" w:rsidRDefault="00D321A7" w:rsidP="00B70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/>
          <w:caps/>
          <w:sz w:val="26"/>
          <w:szCs w:val="26"/>
        </w:rPr>
      </w:pPr>
      <w:r w:rsidRPr="00D321A7">
        <w:rPr>
          <w:bCs/>
          <w:sz w:val="26"/>
          <w:szCs w:val="26"/>
        </w:rPr>
        <w:t xml:space="preserve">3. - </w:t>
      </w:r>
      <w:proofErr w:type="gramStart"/>
      <w:r w:rsidRPr="00D321A7">
        <w:rPr>
          <w:bCs/>
          <w:sz w:val="26"/>
          <w:szCs w:val="26"/>
        </w:rPr>
        <w:t>продуктивный</w:t>
      </w:r>
      <w:proofErr w:type="gramEnd"/>
      <w:r w:rsidRPr="00D321A7">
        <w:rPr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F6571B" w:rsidRPr="00D321A7" w:rsidRDefault="00F6571B" w:rsidP="008E5F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F6571B" w:rsidRPr="00D321A7" w:rsidSect="00441FFD">
          <w:footerReference w:type="even" r:id="rId10"/>
          <w:footerReference w:type="default" r:id="rId11"/>
          <w:footerReference w:type="first" r:id="rId12"/>
          <w:pgSz w:w="16838" w:h="11906" w:orient="landscape"/>
          <w:pgMar w:top="1701" w:right="851" w:bottom="850" w:left="1134" w:header="708" w:footer="708" w:gutter="0"/>
          <w:pgNumType w:fmt="numberInDash" w:start="11"/>
          <w:cols w:space="720"/>
          <w:titlePg/>
          <w:docGrid w:linePitch="326"/>
        </w:sectPr>
      </w:pPr>
    </w:p>
    <w:p w:rsidR="002729E9" w:rsidRPr="00D321A7" w:rsidRDefault="002729E9" w:rsidP="002729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D321A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729E9" w:rsidRPr="00D321A7" w:rsidRDefault="002729E9" w:rsidP="002729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119AF" w:rsidRDefault="00B119AF" w:rsidP="00B11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реализации учебной дисциплины имеется в наличии учебный кабинет</w:t>
      </w:r>
      <w:r w:rsidR="001A19A9">
        <w:rPr>
          <w:sz w:val="26"/>
          <w:szCs w:val="26"/>
        </w:rPr>
        <w:t>, лаборатория эле</w:t>
      </w:r>
      <w:r>
        <w:rPr>
          <w:sz w:val="26"/>
          <w:szCs w:val="26"/>
        </w:rPr>
        <w:t>ктротехники.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Оборудование учебного кабинета: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D321A7">
        <w:rPr>
          <w:bCs/>
          <w:sz w:val="26"/>
          <w:szCs w:val="26"/>
        </w:rPr>
        <w:t>обучающихся</w:t>
      </w:r>
      <w:proofErr w:type="gramEnd"/>
      <w:r w:rsidRPr="00D321A7">
        <w:rPr>
          <w:bCs/>
          <w:sz w:val="26"/>
          <w:szCs w:val="26"/>
        </w:rPr>
        <w:t>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рабочее место преподавателя;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комплект учебно-наглядных пособий;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Технические средства обучения: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интерактивная доска.</w:t>
      </w:r>
    </w:p>
    <w:p w:rsidR="002729E9" w:rsidRPr="00D321A7" w:rsidRDefault="002729E9" w:rsidP="002729E9">
      <w:pPr>
        <w:tabs>
          <w:tab w:val="left" w:pos="0"/>
        </w:tabs>
        <w:jc w:val="both"/>
        <w:rPr>
          <w:i/>
          <w:sz w:val="26"/>
          <w:szCs w:val="26"/>
        </w:rPr>
      </w:pPr>
      <w:r w:rsidRPr="00D321A7">
        <w:rPr>
          <w:b/>
          <w:bCs/>
          <w:sz w:val="26"/>
          <w:szCs w:val="26"/>
        </w:rPr>
        <w:t>Информационные средства обучения</w:t>
      </w:r>
      <w:r w:rsidRPr="00D321A7">
        <w:rPr>
          <w:b/>
          <w:bCs/>
          <w:i/>
          <w:sz w:val="26"/>
          <w:szCs w:val="26"/>
        </w:rPr>
        <w:t>: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электронные учебные издания по основным разделам курса;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мультимедийные обучающие программы;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презентации по разделам курса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729E9" w:rsidRPr="00D321A7" w:rsidRDefault="002729E9" w:rsidP="002729E9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ab/>
        <w:t>3.2. Информационное обеспечение обучения</w:t>
      </w:r>
    </w:p>
    <w:p w:rsidR="001A19A9" w:rsidRPr="00716D6E" w:rsidRDefault="001A19A9" w:rsidP="001A19A9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767FDF">
        <w:rPr>
          <w:b/>
          <w:bCs/>
        </w:rPr>
        <w:t>Основные источники:</w:t>
      </w:r>
      <w:r w:rsidRPr="00C55136">
        <w:rPr>
          <w:lang w:eastAsia="en-US"/>
        </w:rPr>
        <w:t xml:space="preserve"> </w:t>
      </w:r>
      <w:hyperlink r:id="rId13" w:history="1">
        <w:r w:rsidRPr="001C7E00">
          <w:rPr>
            <w:rStyle w:val="af8"/>
            <w:b/>
            <w:bCs/>
          </w:rPr>
          <w:t>https://znanium.com</w:t>
        </w:r>
      </w:hyperlink>
    </w:p>
    <w:p w:rsidR="001A19A9" w:rsidRDefault="001A19A9" w:rsidP="001A19A9">
      <w:pPr>
        <w:jc w:val="both"/>
        <w:rPr>
          <w:bCs/>
        </w:rPr>
      </w:pPr>
    </w:p>
    <w:p w:rsidR="008502FC" w:rsidRPr="008502FC" w:rsidRDefault="008502FC" w:rsidP="008502FC">
      <w:pPr>
        <w:ind w:firstLine="567"/>
        <w:rPr>
          <w:rFonts w:cstheme="minorBidi"/>
          <w:sz w:val="26"/>
          <w:szCs w:val="26"/>
        </w:rPr>
      </w:pPr>
      <w:r w:rsidRPr="008502FC">
        <w:rPr>
          <w:sz w:val="26"/>
          <w:szCs w:val="26"/>
        </w:rPr>
        <w:t>1. Тарасов, О. М. Физика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учебное пособие / О. М. Тарасов. — Москва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ФОРУМ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ИНФРА-М, 2019. — 432 с. — (Профессиональное образование). - ISBN 978-5-91134-777-2. - Текст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электронный. - URL: </w:t>
      </w:r>
      <w:hyperlink r:id="rId14" w:history="1">
        <w:r w:rsidRPr="008502FC">
          <w:rPr>
            <w:rStyle w:val="af8"/>
            <w:sz w:val="26"/>
            <w:szCs w:val="26"/>
          </w:rPr>
          <w:t>https://znanium.com/catalog/product/1012153</w:t>
        </w:r>
      </w:hyperlink>
    </w:p>
    <w:p w:rsidR="008502FC" w:rsidRPr="008502FC" w:rsidRDefault="008502FC" w:rsidP="0085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8502FC">
        <w:rPr>
          <w:bCs/>
          <w:sz w:val="26"/>
          <w:szCs w:val="26"/>
        </w:rPr>
        <w:t xml:space="preserve">2.Пинский, А. А. Физика : учебник / А.А. </w:t>
      </w:r>
      <w:proofErr w:type="spellStart"/>
      <w:r w:rsidRPr="008502FC">
        <w:rPr>
          <w:bCs/>
          <w:sz w:val="26"/>
          <w:szCs w:val="26"/>
        </w:rPr>
        <w:t>Пинский</w:t>
      </w:r>
      <w:proofErr w:type="spellEnd"/>
      <w:r w:rsidRPr="008502FC">
        <w:rPr>
          <w:bCs/>
          <w:sz w:val="26"/>
          <w:szCs w:val="26"/>
        </w:rPr>
        <w:t xml:space="preserve">, Г.Ю. </w:t>
      </w:r>
      <w:proofErr w:type="spellStart"/>
      <w:r w:rsidRPr="008502FC">
        <w:rPr>
          <w:bCs/>
          <w:sz w:val="26"/>
          <w:szCs w:val="26"/>
        </w:rPr>
        <w:t>Граковский</w:t>
      </w:r>
      <w:proofErr w:type="spellEnd"/>
      <w:r w:rsidRPr="008502FC">
        <w:rPr>
          <w:bCs/>
          <w:sz w:val="26"/>
          <w:szCs w:val="26"/>
        </w:rPr>
        <w:t xml:space="preserve"> ; под общ</w:t>
      </w:r>
      <w:proofErr w:type="gramStart"/>
      <w:r w:rsidRPr="008502FC">
        <w:rPr>
          <w:bCs/>
          <w:sz w:val="26"/>
          <w:szCs w:val="26"/>
        </w:rPr>
        <w:t>.</w:t>
      </w:r>
      <w:proofErr w:type="gramEnd"/>
      <w:r w:rsidRPr="008502FC">
        <w:rPr>
          <w:bCs/>
          <w:sz w:val="26"/>
          <w:szCs w:val="26"/>
        </w:rPr>
        <w:t xml:space="preserve"> </w:t>
      </w:r>
      <w:proofErr w:type="gramStart"/>
      <w:r w:rsidRPr="008502FC">
        <w:rPr>
          <w:bCs/>
          <w:sz w:val="26"/>
          <w:szCs w:val="26"/>
        </w:rPr>
        <w:t>р</w:t>
      </w:r>
      <w:proofErr w:type="gramEnd"/>
      <w:r w:rsidRPr="008502FC">
        <w:rPr>
          <w:bCs/>
          <w:sz w:val="26"/>
          <w:szCs w:val="26"/>
        </w:rPr>
        <w:t xml:space="preserve">ед. Ю.И. Дика, Н.С. </w:t>
      </w:r>
      <w:proofErr w:type="spellStart"/>
      <w:r w:rsidRPr="008502FC">
        <w:rPr>
          <w:bCs/>
          <w:sz w:val="26"/>
          <w:szCs w:val="26"/>
        </w:rPr>
        <w:t>Пурышевой</w:t>
      </w:r>
      <w:proofErr w:type="spellEnd"/>
      <w:r w:rsidRPr="008502FC">
        <w:rPr>
          <w:bCs/>
          <w:sz w:val="26"/>
          <w:szCs w:val="26"/>
        </w:rPr>
        <w:t xml:space="preserve">. — 4-е изд., </w:t>
      </w:r>
      <w:proofErr w:type="spellStart"/>
      <w:r w:rsidRPr="008502FC">
        <w:rPr>
          <w:bCs/>
          <w:sz w:val="26"/>
          <w:szCs w:val="26"/>
        </w:rPr>
        <w:t>испр</w:t>
      </w:r>
      <w:proofErr w:type="spellEnd"/>
      <w:r w:rsidRPr="008502FC">
        <w:rPr>
          <w:bCs/>
          <w:sz w:val="26"/>
          <w:szCs w:val="26"/>
        </w:rPr>
        <w:t>. — Москва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ФОРУМ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ИНФРА-М, 2020. — 560 с. — (</w:t>
      </w:r>
      <w:proofErr w:type="spellStart"/>
      <w:proofErr w:type="gramStart"/>
      <w:r w:rsidRPr="008502FC">
        <w:rPr>
          <w:bCs/>
          <w:sz w:val="26"/>
          <w:szCs w:val="26"/>
        </w:rPr>
        <w:t>C</w:t>
      </w:r>
      <w:proofErr w:type="gramEnd"/>
      <w:r w:rsidRPr="008502FC">
        <w:rPr>
          <w:bCs/>
          <w:sz w:val="26"/>
          <w:szCs w:val="26"/>
        </w:rPr>
        <w:t>реднее</w:t>
      </w:r>
      <w:proofErr w:type="spellEnd"/>
      <w:r w:rsidRPr="008502FC">
        <w:rPr>
          <w:bCs/>
          <w:sz w:val="26"/>
          <w:szCs w:val="26"/>
        </w:rPr>
        <w:t xml:space="preserve"> профессиональное образование). - ISBN 978-5-00091-739-8. - Текст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электронный. - URL: </w:t>
      </w:r>
      <w:hyperlink r:id="rId15" w:history="1">
        <w:r w:rsidRPr="008502FC">
          <w:rPr>
            <w:rStyle w:val="af8"/>
            <w:bCs/>
            <w:sz w:val="26"/>
            <w:szCs w:val="26"/>
          </w:rPr>
          <w:t>https://znanium.com/catalog/product/1119103</w:t>
        </w:r>
      </w:hyperlink>
      <w:r w:rsidRPr="008502FC">
        <w:rPr>
          <w:bCs/>
          <w:sz w:val="26"/>
          <w:szCs w:val="26"/>
        </w:rPr>
        <w:t xml:space="preserve">  – Режим доступа: по подписке</w:t>
      </w:r>
      <w:r w:rsidRPr="008502FC">
        <w:rPr>
          <w:b/>
          <w:bCs/>
          <w:sz w:val="26"/>
          <w:szCs w:val="26"/>
        </w:rPr>
        <w:t>.</w:t>
      </w:r>
    </w:p>
    <w:p w:rsidR="008502FC" w:rsidRPr="008502FC" w:rsidRDefault="008502FC" w:rsidP="008502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8502FC">
        <w:rPr>
          <w:bCs/>
          <w:sz w:val="26"/>
          <w:szCs w:val="26"/>
        </w:rPr>
        <w:t>3.Тарасов, О. М. Физика: лабораторные работы с вопросами и заданиями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учебное пособие / О.М. Тарасов. — 2-е изд., </w:t>
      </w:r>
      <w:proofErr w:type="spellStart"/>
      <w:r w:rsidRPr="008502FC">
        <w:rPr>
          <w:bCs/>
          <w:sz w:val="26"/>
          <w:szCs w:val="26"/>
        </w:rPr>
        <w:t>испр</w:t>
      </w:r>
      <w:proofErr w:type="spellEnd"/>
      <w:r w:rsidRPr="008502FC">
        <w:rPr>
          <w:bCs/>
          <w:sz w:val="26"/>
          <w:szCs w:val="26"/>
        </w:rPr>
        <w:t>. и доп. — Москва : ФОРУМ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ИНФРА-М, 2020. — 97 </w:t>
      </w:r>
      <w:proofErr w:type="gramStart"/>
      <w:r w:rsidRPr="008502FC">
        <w:rPr>
          <w:bCs/>
          <w:sz w:val="26"/>
          <w:szCs w:val="26"/>
        </w:rPr>
        <w:t>с</w:t>
      </w:r>
      <w:proofErr w:type="gramEnd"/>
      <w:r w:rsidRPr="008502FC">
        <w:rPr>
          <w:bCs/>
          <w:sz w:val="26"/>
          <w:szCs w:val="26"/>
        </w:rPr>
        <w:t>. — (Среднее профессиональное образование). - ISBN 978-5-00091-472-4. - Текст</w:t>
      </w:r>
      <w:proofErr w:type="gramStart"/>
      <w:r w:rsidRPr="008502FC">
        <w:rPr>
          <w:bCs/>
          <w:sz w:val="26"/>
          <w:szCs w:val="26"/>
        </w:rPr>
        <w:t xml:space="preserve"> :</w:t>
      </w:r>
      <w:proofErr w:type="gramEnd"/>
      <w:r w:rsidRPr="008502FC">
        <w:rPr>
          <w:bCs/>
          <w:sz w:val="26"/>
          <w:szCs w:val="26"/>
        </w:rPr>
        <w:t xml:space="preserve"> электронный. - URL: </w:t>
      </w:r>
      <w:hyperlink r:id="rId16" w:history="1">
        <w:r w:rsidRPr="008502FC">
          <w:rPr>
            <w:rStyle w:val="af8"/>
            <w:bCs/>
            <w:sz w:val="26"/>
            <w:szCs w:val="26"/>
          </w:rPr>
          <w:t>https://znanium.com/catalog/product/1045712</w:t>
        </w:r>
      </w:hyperlink>
      <w:r w:rsidRPr="008502FC">
        <w:rPr>
          <w:bCs/>
          <w:sz w:val="26"/>
          <w:szCs w:val="26"/>
        </w:rPr>
        <w:t xml:space="preserve">  – Режим доступа: по подписке.</w:t>
      </w:r>
    </w:p>
    <w:p w:rsidR="001A19A9" w:rsidRPr="00863234" w:rsidRDefault="001A19A9" w:rsidP="001A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1A19A9" w:rsidRPr="008502FC" w:rsidRDefault="001A19A9" w:rsidP="001A19A9">
      <w:pPr>
        <w:rPr>
          <w:b/>
          <w:sz w:val="26"/>
          <w:szCs w:val="26"/>
        </w:rPr>
      </w:pPr>
      <w:r w:rsidRPr="008502FC">
        <w:rPr>
          <w:b/>
          <w:sz w:val="26"/>
          <w:szCs w:val="26"/>
        </w:rPr>
        <w:t>Дополнительные источники:</w:t>
      </w:r>
    </w:p>
    <w:p w:rsidR="001A19A9" w:rsidRPr="008502FC" w:rsidRDefault="001A19A9" w:rsidP="001A19A9">
      <w:pPr>
        <w:ind w:firstLine="567"/>
        <w:rPr>
          <w:sz w:val="26"/>
          <w:szCs w:val="26"/>
        </w:rPr>
      </w:pPr>
      <w:r w:rsidRPr="008502FC">
        <w:rPr>
          <w:sz w:val="26"/>
          <w:szCs w:val="26"/>
        </w:rPr>
        <w:t xml:space="preserve"> Дмитриева В.Ф. Физика</w:t>
      </w:r>
      <w:proofErr w:type="gramStart"/>
      <w:r w:rsidRPr="008502FC">
        <w:rPr>
          <w:sz w:val="26"/>
          <w:szCs w:val="26"/>
        </w:rPr>
        <w:t>.-</w:t>
      </w:r>
      <w:proofErr w:type="gramEnd"/>
      <w:r w:rsidRPr="008502FC">
        <w:rPr>
          <w:sz w:val="26"/>
          <w:szCs w:val="26"/>
        </w:rPr>
        <w:t>М.: «Академия»,2018г.</w:t>
      </w:r>
    </w:p>
    <w:p w:rsidR="001A19A9" w:rsidRPr="008502FC" w:rsidRDefault="001A19A9" w:rsidP="001A19A9">
      <w:pPr>
        <w:ind w:firstLine="567"/>
        <w:rPr>
          <w:sz w:val="26"/>
          <w:szCs w:val="26"/>
        </w:rPr>
      </w:pPr>
      <w:r w:rsidRPr="008502FC">
        <w:rPr>
          <w:sz w:val="26"/>
          <w:szCs w:val="26"/>
        </w:rPr>
        <w:t xml:space="preserve"> Дмитриева В.Ф. Задачи по физике. </w:t>
      </w:r>
      <w:proofErr w:type="gramStart"/>
      <w:r w:rsidRPr="008502FC">
        <w:rPr>
          <w:sz w:val="26"/>
          <w:szCs w:val="26"/>
        </w:rPr>
        <w:t>–М</w:t>
      </w:r>
      <w:proofErr w:type="gramEnd"/>
      <w:r w:rsidRPr="008502FC">
        <w:rPr>
          <w:sz w:val="26"/>
          <w:szCs w:val="26"/>
        </w:rPr>
        <w:t>. изд-во «Академия»,2018г.</w:t>
      </w:r>
    </w:p>
    <w:p w:rsidR="001A19A9" w:rsidRPr="008502FC" w:rsidRDefault="001A19A9" w:rsidP="001A19A9">
      <w:pPr>
        <w:ind w:firstLine="567"/>
        <w:rPr>
          <w:b/>
          <w:sz w:val="26"/>
          <w:szCs w:val="26"/>
        </w:rPr>
      </w:pPr>
      <w:r w:rsidRPr="008502FC">
        <w:rPr>
          <w:sz w:val="26"/>
          <w:szCs w:val="26"/>
        </w:rPr>
        <w:t xml:space="preserve"> Касьянов В.А. Физика. 10 </w:t>
      </w:r>
      <w:proofErr w:type="spellStart"/>
      <w:r w:rsidRPr="008502FC">
        <w:rPr>
          <w:sz w:val="26"/>
          <w:szCs w:val="26"/>
        </w:rPr>
        <w:t>кл</w:t>
      </w:r>
      <w:proofErr w:type="spellEnd"/>
      <w:r w:rsidRPr="008502FC">
        <w:rPr>
          <w:sz w:val="26"/>
          <w:szCs w:val="26"/>
        </w:rPr>
        <w:t xml:space="preserve">. </w:t>
      </w:r>
      <w:proofErr w:type="gramStart"/>
      <w:r w:rsidRPr="008502FC">
        <w:rPr>
          <w:sz w:val="26"/>
          <w:szCs w:val="26"/>
        </w:rPr>
        <w:t>–М</w:t>
      </w:r>
      <w:proofErr w:type="gramEnd"/>
      <w:r w:rsidRPr="008502FC">
        <w:rPr>
          <w:sz w:val="26"/>
          <w:szCs w:val="26"/>
        </w:rPr>
        <w:t>. изд-во «Дрофа»,2019г.</w:t>
      </w:r>
    </w:p>
    <w:p w:rsidR="001A19A9" w:rsidRPr="008502FC" w:rsidRDefault="001A19A9" w:rsidP="001A19A9">
      <w:pPr>
        <w:ind w:firstLine="567"/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 Касьянов В.А. Физика. 11кл. </w:t>
      </w:r>
      <w:proofErr w:type="gramStart"/>
      <w:r w:rsidRPr="008502FC">
        <w:rPr>
          <w:sz w:val="26"/>
          <w:szCs w:val="26"/>
        </w:rPr>
        <w:t>–М</w:t>
      </w:r>
      <w:proofErr w:type="gramEnd"/>
      <w:r w:rsidRPr="008502FC">
        <w:rPr>
          <w:sz w:val="26"/>
          <w:szCs w:val="26"/>
        </w:rPr>
        <w:t xml:space="preserve">.. изд-во  « Дрофа»,2019г.     </w:t>
      </w:r>
    </w:p>
    <w:p w:rsidR="001A19A9" w:rsidRPr="008502FC" w:rsidRDefault="001A19A9" w:rsidP="001A19A9">
      <w:pPr>
        <w:ind w:firstLine="567"/>
        <w:rPr>
          <w:sz w:val="26"/>
          <w:szCs w:val="26"/>
        </w:rPr>
      </w:pPr>
      <w:proofErr w:type="spellStart"/>
      <w:r w:rsidRPr="008502FC">
        <w:rPr>
          <w:sz w:val="26"/>
          <w:szCs w:val="26"/>
        </w:rPr>
        <w:t>Демидченко</w:t>
      </w:r>
      <w:proofErr w:type="spellEnd"/>
      <w:r w:rsidRPr="008502FC">
        <w:rPr>
          <w:sz w:val="26"/>
          <w:szCs w:val="26"/>
        </w:rPr>
        <w:t xml:space="preserve"> В.И. </w:t>
      </w:r>
    </w:p>
    <w:p w:rsidR="001A19A9" w:rsidRPr="008502FC" w:rsidRDefault="001A19A9" w:rsidP="001A19A9">
      <w:pPr>
        <w:ind w:firstLine="567"/>
        <w:jc w:val="both"/>
        <w:rPr>
          <w:sz w:val="26"/>
          <w:szCs w:val="26"/>
        </w:rPr>
      </w:pPr>
      <w:r w:rsidRPr="008502FC">
        <w:rPr>
          <w:sz w:val="26"/>
          <w:szCs w:val="26"/>
        </w:rPr>
        <w:t>Физика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учебник / В.И. </w:t>
      </w:r>
      <w:proofErr w:type="spellStart"/>
      <w:r w:rsidRPr="008502FC">
        <w:rPr>
          <w:sz w:val="26"/>
          <w:szCs w:val="26"/>
        </w:rPr>
        <w:t>Демидченко</w:t>
      </w:r>
      <w:proofErr w:type="spellEnd"/>
      <w:r w:rsidRPr="008502FC">
        <w:rPr>
          <w:sz w:val="26"/>
          <w:szCs w:val="26"/>
        </w:rPr>
        <w:t xml:space="preserve">, И.В. </w:t>
      </w:r>
      <w:proofErr w:type="spellStart"/>
      <w:r w:rsidRPr="008502FC">
        <w:rPr>
          <w:sz w:val="26"/>
          <w:szCs w:val="26"/>
        </w:rPr>
        <w:t>Демидченко</w:t>
      </w:r>
      <w:proofErr w:type="spellEnd"/>
      <w:r w:rsidRPr="008502FC">
        <w:rPr>
          <w:sz w:val="26"/>
          <w:szCs w:val="26"/>
        </w:rPr>
        <w:t xml:space="preserve">. — 6-е изд., </w:t>
      </w:r>
      <w:proofErr w:type="spellStart"/>
      <w:r w:rsidRPr="008502FC">
        <w:rPr>
          <w:sz w:val="26"/>
          <w:szCs w:val="26"/>
        </w:rPr>
        <w:t>перераб</w:t>
      </w:r>
      <w:proofErr w:type="spellEnd"/>
      <w:r w:rsidRPr="008502FC">
        <w:rPr>
          <w:sz w:val="26"/>
          <w:szCs w:val="26"/>
        </w:rPr>
        <w:t>. И доп. — Москва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ИНФРА-М, 2018 (электронное издание)   </w:t>
      </w:r>
    </w:p>
    <w:p w:rsidR="001A19A9" w:rsidRPr="008502FC" w:rsidRDefault="001A19A9" w:rsidP="001A19A9">
      <w:pPr>
        <w:ind w:firstLine="567"/>
        <w:rPr>
          <w:sz w:val="26"/>
          <w:szCs w:val="26"/>
        </w:rPr>
      </w:pPr>
      <w:proofErr w:type="spellStart"/>
      <w:r w:rsidRPr="008502FC">
        <w:rPr>
          <w:sz w:val="26"/>
          <w:szCs w:val="26"/>
        </w:rPr>
        <w:t>Пинский</w:t>
      </w:r>
      <w:proofErr w:type="spellEnd"/>
      <w:r w:rsidRPr="008502FC">
        <w:rPr>
          <w:sz w:val="26"/>
          <w:szCs w:val="26"/>
        </w:rPr>
        <w:t xml:space="preserve"> А.А. </w:t>
      </w:r>
    </w:p>
    <w:p w:rsidR="001A19A9" w:rsidRPr="008502FC" w:rsidRDefault="001A19A9" w:rsidP="001A19A9">
      <w:pPr>
        <w:ind w:firstLine="567"/>
        <w:jc w:val="both"/>
        <w:rPr>
          <w:sz w:val="26"/>
          <w:szCs w:val="26"/>
        </w:rPr>
      </w:pPr>
      <w:r w:rsidRPr="008502FC">
        <w:rPr>
          <w:sz w:val="26"/>
          <w:szCs w:val="26"/>
        </w:rPr>
        <w:t>Физика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учебник / А.А. </w:t>
      </w:r>
      <w:proofErr w:type="spellStart"/>
      <w:r w:rsidRPr="008502FC">
        <w:rPr>
          <w:sz w:val="26"/>
          <w:szCs w:val="26"/>
        </w:rPr>
        <w:t>Пинский</w:t>
      </w:r>
      <w:proofErr w:type="spellEnd"/>
      <w:r w:rsidRPr="008502FC">
        <w:rPr>
          <w:sz w:val="26"/>
          <w:szCs w:val="26"/>
        </w:rPr>
        <w:t xml:space="preserve">, Г.Ю. </w:t>
      </w:r>
      <w:proofErr w:type="spellStart"/>
      <w:r w:rsidRPr="008502FC">
        <w:rPr>
          <w:sz w:val="26"/>
          <w:szCs w:val="26"/>
        </w:rPr>
        <w:t>Граковский</w:t>
      </w:r>
      <w:proofErr w:type="spellEnd"/>
      <w:r w:rsidRPr="008502FC">
        <w:rPr>
          <w:sz w:val="26"/>
          <w:szCs w:val="26"/>
        </w:rPr>
        <w:t xml:space="preserve"> ; под общ. Ред. Ю.И. Дика, Н.С. </w:t>
      </w:r>
      <w:proofErr w:type="spellStart"/>
      <w:r w:rsidRPr="008502FC">
        <w:rPr>
          <w:sz w:val="26"/>
          <w:szCs w:val="26"/>
        </w:rPr>
        <w:t>Пурышевой</w:t>
      </w:r>
      <w:proofErr w:type="spellEnd"/>
      <w:r w:rsidRPr="008502FC">
        <w:rPr>
          <w:sz w:val="26"/>
          <w:szCs w:val="26"/>
        </w:rPr>
        <w:t xml:space="preserve">. — 4-е изд., </w:t>
      </w:r>
      <w:proofErr w:type="spellStart"/>
      <w:r w:rsidRPr="008502FC">
        <w:rPr>
          <w:sz w:val="26"/>
          <w:szCs w:val="26"/>
        </w:rPr>
        <w:t>испр</w:t>
      </w:r>
      <w:proofErr w:type="spellEnd"/>
      <w:r w:rsidRPr="008502FC">
        <w:rPr>
          <w:sz w:val="26"/>
          <w:szCs w:val="26"/>
        </w:rPr>
        <w:t>. — М.</w:t>
      </w:r>
      <w:proofErr w:type="gramStart"/>
      <w:r w:rsidRPr="008502FC">
        <w:rPr>
          <w:sz w:val="26"/>
          <w:szCs w:val="26"/>
        </w:rPr>
        <w:t xml:space="preserve"> :</w:t>
      </w:r>
      <w:proofErr w:type="gramEnd"/>
      <w:r w:rsidRPr="008502FC">
        <w:rPr>
          <w:sz w:val="26"/>
          <w:szCs w:val="26"/>
        </w:rPr>
        <w:t xml:space="preserve"> ФОРУМ : ИНФРА-М, 2019(электронное издание)</w:t>
      </w:r>
    </w:p>
    <w:p w:rsidR="008502FC" w:rsidRPr="008502FC" w:rsidRDefault="001A19A9" w:rsidP="008502FC">
      <w:pPr>
        <w:ind w:firstLine="567"/>
        <w:jc w:val="both"/>
        <w:rPr>
          <w:sz w:val="26"/>
          <w:szCs w:val="26"/>
        </w:rPr>
      </w:pPr>
      <w:proofErr w:type="spellStart"/>
      <w:r w:rsidRPr="008502FC">
        <w:rPr>
          <w:sz w:val="26"/>
          <w:szCs w:val="26"/>
        </w:rPr>
        <w:t>Генденштейн</w:t>
      </w:r>
      <w:proofErr w:type="spellEnd"/>
      <w:r w:rsidRPr="008502FC">
        <w:rPr>
          <w:sz w:val="26"/>
          <w:szCs w:val="26"/>
        </w:rPr>
        <w:t xml:space="preserve"> Л.Э. Физика, 10 класс, базовый и углубленный уровни, задачник, учебно-методическое пособие.— М.: Бином. Лаборатория знаний,2018 (электронное издание).</w:t>
      </w:r>
    </w:p>
    <w:p w:rsidR="002729E9" w:rsidRPr="008502FC" w:rsidRDefault="002729E9" w:rsidP="002729E9">
      <w:pPr>
        <w:jc w:val="both"/>
        <w:rPr>
          <w:b/>
          <w:sz w:val="26"/>
          <w:szCs w:val="26"/>
        </w:rPr>
      </w:pPr>
      <w:r w:rsidRPr="008502FC">
        <w:rPr>
          <w:b/>
          <w:sz w:val="26"/>
          <w:szCs w:val="26"/>
        </w:rPr>
        <w:lastRenderedPageBreak/>
        <w:t>Интернет-ресурсы</w:t>
      </w:r>
    </w:p>
    <w:p w:rsidR="002729E9" w:rsidRPr="008502FC" w:rsidRDefault="002729E9" w:rsidP="002729E9">
      <w:pPr>
        <w:pStyle w:val="c2"/>
        <w:shd w:val="clear" w:color="auto" w:fill="FFFFFF"/>
        <w:spacing w:before="0" w:after="0" w:line="276" w:lineRule="auto"/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http://znanium.com/ (Электронная библиотечная система) </w:t>
      </w:r>
    </w:p>
    <w:p w:rsidR="002729E9" w:rsidRPr="008502FC" w:rsidRDefault="008502FC" w:rsidP="002729E9">
      <w:pPr>
        <w:jc w:val="both"/>
        <w:rPr>
          <w:sz w:val="26"/>
          <w:szCs w:val="26"/>
        </w:rPr>
      </w:pPr>
      <w:hyperlink r:id="rId17" w:history="1">
        <w:proofErr w:type="gramStart"/>
        <w:r w:rsidR="002729E9" w:rsidRPr="008502FC">
          <w:rPr>
            <w:rStyle w:val="af8"/>
            <w:sz w:val="26"/>
            <w:szCs w:val="26"/>
          </w:rPr>
          <w:t>www.fcior</w:t>
        </w:r>
      </w:hyperlink>
      <w:r w:rsidR="002729E9" w:rsidRPr="008502FC">
        <w:rPr>
          <w:sz w:val="26"/>
          <w:szCs w:val="26"/>
        </w:rPr>
        <w:t xml:space="preserve">. </w:t>
      </w:r>
      <w:proofErr w:type="spellStart"/>
      <w:r w:rsidR="002729E9" w:rsidRPr="008502FC">
        <w:rPr>
          <w:sz w:val="26"/>
          <w:szCs w:val="26"/>
        </w:rPr>
        <w:t>edu</w:t>
      </w:r>
      <w:proofErr w:type="spellEnd"/>
      <w:r w:rsidR="002729E9" w:rsidRPr="008502FC">
        <w:rPr>
          <w:sz w:val="26"/>
          <w:szCs w:val="26"/>
        </w:rPr>
        <w:t xml:space="preserve">. </w:t>
      </w:r>
      <w:proofErr w:type="spellStart"/>
      <w:r w:rsidR="002729E9" w:rsidRPr="008502FC">
        <w:rPr>
          <w:sz w:val="26"/>
          <w:szCs w:val="26"/>
        </w:rPr>
        <w:t>ru</w:t>
      </w:r>
      <w:proofErr w:type="spellEnd"/>
      <w:r w:rsidR="002729E9" w:rsidRPr="008502FC">
        <w:rPr>
          <w:sz w:val="26"/>
          <w:szCs w:val="26"/>
        </w:rPr>
        <w:t xml:space="preserve"> (Федеральный центр информационно-образовательных ресурсов). </w:t>
      </w:r>
      <w:hyperlink r:id="rId18" w:history="1">
        <w:r w:rsidR="002729E9" w:rsidRPr="008502FC">
          <w:rPr>
            <w:rStyle w:val="af8"/>
            <w:sz w:val="26"/>
            <w:szCs w:val="26"/>
          </w:rPr>
          <w:t>www.dic</w:t>
        </w:r>
      </w:hyperlink>
      <w:r w:rsidR="002729E9" w:rsidRPr="008502FC">
        <w:rPr>
          <w:sz w:val="26"/>
          <w:szCs w:val="26"/>
        </w:rPr>
        <w:t xml:space="preserve">. </w:t>
      </w:r>
      <w:proofErr w:type="spellStart"/>
      <w:r w:rsidR="002729E9" w:rsidRPr="008502FC">
        <w:rPr>
          <w:sz w:val="26"/>
          <w:szCs w:val="26"/>
        </w:rPr>
        <w:t>Academic</w:t>
      </w:r>
      <w:proofErr w:type="spellEnd"/>
      <w:r w:rsidR="002729E9" w:rsidRPr="008502FC">
        <w:rPr>
          <w:sz w:val="26"/>
          <w:szCs w:val="26"/>
        </w:rPr>
        <w:t xml:space="preserve">. </w:t>
      </w:r>
      <w:proofErr w:type="spellStart"/>
      <w:r w:rsidR="002729E9" w:rsidRPr="008502FC">
        <w:rPr>
          <w:sz w:val="26"/>
          <w:szCs w:val="26"/>
        </w:rPr>
        <w:t>ru</w:t>
      </w:r>
      <w:proofErr w:type="spellEnd"/>
      <w:r w:rsidR="002729E9" w:rsidRPr="008502FC">
        <w:rPr>
          <w:sz w:val="26"/>
          <w:szCs w:val="26"/>
        </w:rPr>
        <w:t xml:space="preserve"> (Академик.</w:t>
      </w:r>
      <w:proofErr w:type="gramEnd"/>
      <w:r w:rsidR="002729E9" w:rsidRPr="008502FC">
        <w:rPr>
          <w:sz w:val="26"/>
          <w:szCs w:val="26"/>
        </w:rPr>
        <w:t xml:space="preserve"> </w:t>
      </w:r>
      <w:proofErr w:type="gramStart"/>
      <w:r w:rsidR="002729E9" w:rsidRPr="008502FC">
        <w:rPr>
          <w:sz w:val="26"/>
          <w:szCs w:val="26"/>
        </w:rPr>
        <w:t xml:space="preserve">Словари и энциклопедии). </w:t>
      </w:r>
      <w:proofErr w:type="gramEnd"/>
    </w:p>
    <w:p w:rsidR="002729E9" w:rsidRPr="008502FC" w:rsidRDefault="002729E9" w:rsidP="002729E9">
      <w:pPr>
        <w:jc w:val="both"/>
        <w:rPr>
          <w:sz w:val="26"/>
          <w:szCs w:val="26"/>
        </w:rPr>
      </w:pPr>
      <w:r w:rsidRPr="008502FC">
        <w:rPr>
          <w:sz w:val="26"/>
          <w:szCs w:val="26"/>
          <w:lang w:val="en-US"/>
        </w:rPr>
        <w:t>www</w:t>
      </w:r>
      <w:r w:rsidRPr="008502FC">
        <w:rPr>
          <w:sz w:val="26"/>
          <w:szCs w:val="26"/>
        </w:rPr>
        <w:t>.</w:t>
      </w:r>
      <w:proofErr w:type="spellStart"/>
      <w:r w:rsidRPr="008502FC">
        <w:rPr>
          <w:sz w:val="26"/>
          <w:szCs w:val="26"/>
          <w:lang w:val="en-US"/>
        </w:rPr>
        <w:t>booksgid</w:t>
      </w:r>
      <w:proofErr w:type="spellEnd"/>
      <w:r w:rsidRPr="008502FC">
        <w:rPr>
          <w:sz w:val="26"/>
          <w:szCs w:val="26"/>
        </w:rPr>
        <w:t>.</w:t>
      </w:r>
      <w:r w:rsidRPr="008502FC">
        <w:rPr>
          <w:sz w:val="26"/>
          <w:szCs w:val="26"/>
          <w:lang w:val="en-US"/>
        </w:rPr>
        <w:t>com</w:t>
      </w:r>
      <w:r w:rsidRPr="008502FC">
        <w:rPr>
          <w:sz w:val="26"/>
          <w:szCs w:val="26"/>
        </w:rPr>
        <w:t xml:space="preserve"> (</w:t>
      </w:r>
      <w:proofErr w:type="spellStart"/>
      <w:r w:rsidRPr="008502FC">
        <w:rPr>
          <w:sz w:val="26"/>
          <w:szCs w:val="26"/>
        </w:rPr>
        <w:t>Воок</w:t>
      </w:r>
      <w:r w:rsidRPr="008502FC">
        <w:rPr>
          <w:sz w:val="26"/>
          <w:szCs w:val="26"/>
          <w:lang w:val="en-US"/>
        </w:rPr>
        <w:t>sGide</w:t>
      </w:r>
      <w:proofErr w:type="spellEnd"/>
      <w:r w:rsidRPr="008502FC">
        <w:rPr>
          <w:sz w:val="26"/>
          <w:szCs w:val="26"/>
        </w:rPr>
        <w:t xml:space="preserve">. </w:t>
      </w:r>
      <w:proofErr w:type="gramStart"/>
      <w:r w:rsidRPr="008502FC">
        <w:rPr>
          <w:sz w:val="26"/>
          <w:szCs w:val="26"/>
        </w:rPr>
        <w:t>Электронная библиотека).</w:t>
      </w:r>
      <w:proofErr w:type="gramEnd"/>
    </w:p>
    <w:p w:rsidR="002729E9" w:rsidRPr="008502FC" w:rsidRDefault="002729E9" w:rsidP="002729E9">
      <w:pPr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 </w:t>
      </w:r>
      <w:proofErr w:type="spellStart"/>
      <w:r w:rsidRPr="008502FC">
        <w:rPr>
          <w:sz w:val="26"/>
          <w:szCs w:val="26"/>
        </w:rPr>
        <w:t>www</w:t>
      </w:r>
      <w:proofErr w:type="spellEnd"/>
      <w:r w:rsidRPr="008502FC">
        <w:rPr>
          <w:sz w:val="26"/>
          <w:szCs w:val="26"/>
        </w:rPr>
        <w:t xml:space="preserve">. </w:t>
      </w:r>
      <w:proofErr w:type="spellStart"/>
      <w:r w:rsidRPr="008502FC">
        <w:rPr>
          <w:sz w:val="26"/>
          <w:szCs w:val="26"/>
        </w:rPr>
        <w:t>globalteka</w:t>
      </w:r>
      <w:proofErr w:type="spellEnd"/>
      <w:r w:rsidRPr="008502FC">
        <w:rPr>
          <w:sz w:val="26"/>
          <w:szCs w:val="26"/>
        </w:rPr>
        <w:t xml:space="preserve">. </w:t>
      </w:r>
      <w:proofErr w:type="gramStart"/>
      <w:r w:rsidRPr="008502FC">
        <w:rPr>
          <w:sz w:val="26"/>
          <w:szCs w:val="26"/>
          <w:lang w:val="en-US"/>
        </w:rPr>
        <w:t>R</w:t>
      </w:r>
      <w:r w:rsidRPr="008502FC">
        <w:rPr>
          <w:sz w:val="26"/>
          <w:szCs w:val="26"/>
        </w:rPr>
        <w:t>u (</w:t>
      </w:r>
      <w:proofErr w:type="spellStart"/>
      <w:r w:rsidRPr="008502FC">
        <w:rPr>
          <w:sz w:val="26"/>
          <w:szCs w:val="26"/>
        </w:rPr>
        <w:t>Глобалтека</w:t>
      </w:r>
      <w:proofErr w:type="spellEnd"/>
      <w:r w:rsidRPr="008502FC">
        <w:rPr>
          <w:sz w:val="26"/>
          <w:szCs w:val="26"/>
        </w:rPr>
        <w:t>. Глобальная библиотека научных ресурсов).</w:t>
      </w:r>
      <w:proofErr w:type="gramEnd"/>
      <w:r w:rsidRPr="008502FC">
        <w:rPr>
          <w:sz w:val="26"/>
          <w:szCs w:val="26"/>
        </w:rPr>
        <w:t xml:space="preserve"> www.window.edu.ru (Единое окно доступа к образовательным ресурсам). </w:t>
      </w:r>
    </w:p>
    <w:p w:rsidR="002729E9" w:rsidRPr="008502FC" w:rsidRDefault="008502FC" w:rsidP="002729E9">
      <w:pPr>
        <w:jc w:val="both"/>
        <w:rPr>
          <w:sz w:val="26"/>
          <w:szCs w:val="26"/>
        </w:rPr>
      </w:pPr>
      <w:hyperlink r:id="rId19" w:history="1">
        <w:r w:rsidR="002729E9" w:rsidRPr="008502FC">
          <w:rPr>
            <w:rStyle w:val="af8"/>
            <w:sz w:val="26"/>
            <w:szCs w:val="26"/>
          </w:rPr>
          <w:t>www.st-books</w:t>
        </w:r>
      </w:hyperlink>
      <w:r w:rsidR="002729E9" w:rsidRPr="008502FC">
        <w:rPr>
          <w:sz w:val="26"/>
          <w:szCs w:val="26"/>
        </w:rPr>
        <w:t xml:space="preserve">. </w:t>
      </w:r>
      <w:r w:rsidR="002729E9" w:rsidRPr="008502FC">
        <w:rPr>
          <w:sz w:val="26"/>
          <w:szCs w:val="26"/>
          <w:lang w:val="en-US"/>
        </w:rPr>
        <w:t>R</w:t>
      </w:r>
      <w:r w:rsidR="002729E9" w:rsidRPr="008502FC">
        <w:rPr>
          <w:sz w:val="26"/>
          <w:szCs w:val="26"/>
        </w:rPr>
        <w:t xml:space="preserve">u (Лучшая учебная литература). </w:t>
      </w:r>
    </w:p>
    <w:p w:rsidR="002729E9" w:rsidRPr="008502FC" w:rsidRDefault="002729E9" w:rsidP="002729E9">
      <w:pPr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 </w:t>
      </w:r>
      <w:proofErr w:type="gramStart"/>
      <w:r w:rsidRPr="008502FC">
        <w:rPr>
          <w:sz w:val="26"/>
          <w:szCs w:val="26"/>
        </w:rPr>
        <w:t>www.school.edu.ru (Российский образовательный портал.</w:t>
      </w:r>
      <w:proofErr w:type="gramEnd"/>
      <w:r w:rsidRPr="008502FC">
        <w:rPr>
          <w:sz w:val="26"/>
          <w:szCs w:val="26"/>
        </w:rPr>
        <w:t xml:space="preserve"> </w:t>
      </w:r>
      <w:proofErr w:type="gramStart"/>
      <w:r w:rsidRPr="008502FC">
        <w:rPr>
          <w:sz w:val="26"/>
          <w:szCs w:val="26"/>
        </w:rPr>
        <w:t xml:space="preserve">Доступность, качество, </w:t>
      </w:r>
      <w:proofErr w:type="spellStart"/>
      <w:r w:rsidRPr="008502FC">
        <w:rPr>
          <w:sz w:val="26"/>
          <w:szCs w:val="26"/>
        </w:rPr>
        <w:t>эффек-тивность</w:t>
      </w:r>
      <w:proofErr w:type="spellEnd"/>
      <w:r w:rsidRPr="008502FC">
        <w:rPr>
          <w:sz w:val="26"/>
          <w:szCs w:val="26"/>
        </w:rPr>
        <w:t>).</w:t>
      </w:r>
      <w:proofErr w:type="gramEnd"/>
    </w:p>
    <w:p w:rsidR="002729E9" w:rsidRPr="008502FC" w:rsidRDefault="002729E9" w:rsidP="002729E9">
      <w:pPr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 www.ru/book (Электронная библиотечная система).</w:t>
      </w:r>
    </w:p>
    <w:p w:rsidR="002729E9" w:rsidRPr="008502FC" w:rsidRDefault="002729E9" w:rsidP="002729E9">
      <w:pPr>
        <w:jc w:val="both"/>
        <w:rPr>
          <w:sz w:val="26"/>
          <w:szCs w:val="26"/>
        </w:rPr>
      </w:pPr>
      <w:r w:rsidRPr="008502FC">
        <w:rPr>
          <w:sz w:val="26"/>
          <w:szCs w:val="26"/>
        </w:rPr>
        <w:t xml:space="preserve">www.alleng.ru/edu/phys.htm (Образовательные ресурсы Интернета — Физика). </w:t>
      </w:r>
    </w:p>
    <w:p w:rsidR="002729E9" w:rsidRPr="008502FC" w:rsidRDefault="002729E9" w:rsidP="002729E9">
      <w:pPr>
        <w:jc w:val="both"/>
        <w:rPr>
          <w:bCs/>
          <w:color w:val="002060"/>
          <w:sz w:val="26"/>
          <w:szCs w:val="26"/>
        </w:rPr>
      </w:pPr>
      <w:r w:rsidRPr="008502FC">
        <w:rPr>
          <w:bCs/>
          <w:color w:val="002060"/>
          <w:sz w:val="26"/>
          <w:szCs w:val="26"/>
        </w:rPr>
        <w:t xml:space="preserve">Сервисы и инструменты: </w:t>
      </w:r>
    </w:p>
    <w:p w:rsidR="002729E9" w:rsidRPr="008502FC" w:rsidRDefault="002729E9" w:rsidP="002729E9">
      <w:pPr>
        <w:jc w:val="both"/>
        <w:rPr>
          <w:i/>
          <w:color w:val="002060"/>
          <w:sz w:val="26"/>
          <w:szCs w:val="26"/>
        </w:rPr>
      </w:pPr>
      <w:r w:rsidRPr="008502FC">
        <w:rPr>
          <w:i/>
          <w:color w:val="002060"/>
          <w:sz w:val="26"/>
          <w:szCs w:val="26"/>
        </w:rPr>
        <w:t xml:space="preserve">1. </w:t>
      </w:r>
      <w:proofErr w:type="spellStart"/>
      <w:r w:rsidRPr="008502FC">
        <w:rPr>
          <w:i/>
          <w:color w:val="002060"/>
          <w:sz w:val="26"/>
          <w:szCs w:val="26"/>
        </w:rPr>
        <w:t>Skype</w:t>
      </w:r>
      <w:proofErr w:type="spellEnd"/>
      <w:r w:rsidRPr="008502FC">
        <w:rPr>
          <w:i/>
          <w:color w:val="002060"/>
          <w:sz w:val="26"/>
          <w:szCs w:val="26"/>
        </w:rPr>
        <w:t xml:space="preserve"> (режим доступа: https://www.skype.com/) </w:t>
      </w:r>
    </w:p>
    <w:p w:rsidR="002729E9" w:rsidRPr="008502FC" w:rsidRDefault="002729E9" w:rsidP="002729E9">
      <w:pPr>
        <w:jc w:val="both"/>
        <w:rPr>
          <w:i/>
          <w:color w:val="002060"/>
          <w:sz w:val="26"/>
          <w:szCs w:val="26"/>
        </w:rPr>
      </w:pPr>
      <w:r w:rsidRPr="008502FC">
        <w:rPr>
          <w:i/>
          <w:color w:val="002060"/>
          <w:sz w:val="26"/>
          <w:szCs w:val="26"/>
        </w:rPr>
        <w:t xml:space="preserve">2. </w:t>
      </w:r>
      <w:proofErr w:type="spellStart"/>
      <w:r w:rsidRPr="008502FC">
        <w:rPr>
          <w:i/>
          <w:color w:val="002060"/>
          <w:sz w:val="26"/>
          <w:szCs w:val="26"/>
        </w:rPr>
        <w:t>Zoom</w:t>
      </w:r>
      <w:proofErr w:type="spellEnd"/>
      <w:r w:rsidRPr="008502FC">
        <w:rPr>
          <w:i/>
          <w:color w:val="002060"/>
          <w:sz w:val="26"/>
          <w:szCs w:val="26"/>
        </w:rPr>
        <w:t xml:space="preserve"> (режим доступа: </w:t>
      </w:r>
      <w:hyperlink r:id="rId20" w:history="1">
        <w:r w:rsidRPr="008502FC">
          <w:rPr>
            <w:rStyle w:val="af8"/>
            <w:i/>
            <w:color w:val="002060"/>
            <w:sz w:val="26"/>
            <w:szCs w:val="26"/>
          </w:rPr>
          <w:t>https://zoom.us/</w:t>
        </w:r>
      </w:hyperlink>
      <w:r w:rsidRPr="008502FC">
        <w:rPr>
          <w:i/>
          <w:color w:val="002060"/>
          <w:sz w:val="26"/>
          <w:szCs w:val="26"/>
        </w:rPr>
        <w:t>)</w:t>
      </w:r>
    </w:p>
    <w:p w:rsidR="002729E9" w:rsidRPr="008502FC" w:rsidRDefault="002729E9" w:rsidP="002729E9">
      <w:pPr>
        <w:jc w:val="both"/>
        <w:rPr>
          <w:i/>
          <w:color w:val="002060"/>
          <w:sz w:val="26"/>
          <w:szCs w:val="26"/>
        </w:rPr>
      </w:pPr>
      <w:r w:rsidRPr="008502FC">
        <w:rPr>
          <w:i/>
          <w:color w:val="002060"/>
          <w:sz w:val="26"/>
          <w:szCs w:val="26"/>
        </w:rPr>
        <w:t xml:space="preserve">3. </w:t>
      </w:r>
      <w:hyperlink r:id="rId21" w:history="1">
        <w:r w:rsidR="001A19A9" w:rsidRPr="008502FC">
          <w:rPr>
            <w:rStyle w:val="af8"/>
            <w:i/>
            <w:sz w:val="26"/>
            <w:szCs w:val="26"/>
          </w:rPr>
          <w:t>https://disk.yandex.ru/</w:t>
        </w:r>
      </w:hyperlink>
      <w:r w:rsidRPr="008502FC">
        <w:rPr>
          <w:i/>
          <w:color w:val="002060"/>
          <w:sz w:val="26"/>
          <w:szCs w:val="26"/>
        </w:rPr>
        <w:t xml:space="preserve"> </w:t>
      </w:r>
    </w:p>
    <w:p w:rsidR="001A19A9" w:rsidRPr="008502FC" w:rsidRDefault="001A19A9" w:rsidP="002729E9">
      <w:pPr>
        <w:jc w:val="both"/>
        <w:rPr>
          <w:i/>
          <w:color w:val="002060"/>
          <w:sz w:val="26"/>
          <w:szCs w:val="26"/>
        </w:rPr>
      </w:pPr>
    </w:p>
    <w:p w:rsidR="001A19A9" w:rsidRPr="008502FC" w:rsidRDefault="001A19A9" w:rsidP="002729E9">
      <w:pPr>
        <w:jc w:val="both"/>
        <w:rPr>
          <w:i/>
          <w:color w:val="002060"/>
          <w:sz w:val="26"/>
          <w:szCs w:val="26"/>
        </w:rPr>
      </w:pPr>
    </w:p>
    <w:p w:rsidR="001A19A9" w:rsidRPr="008502FC" w:rsidRDefault="001A19A9" w:rsidP="002729E9">
      <w:pPr>
        <w:jc w:val="both"/>
        <w:rPr>
          <w:i/>
          <w:color w:val="002060"/>
          <w:sz w:val="26"/>
          <w:szCs w:val="26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8502FC" w:rsidRDefault="008502FC" w:rsidP="002729E9">
      <w:pPr>
        <w:jc w:val="both"/>
        <w:rPr>
          <w:i/>
          <w:color w:val="002060"/>
          <w:sz w:val="28"/>
        </w:rPr>
      </w:pPr>
    </w:p>
    <w:p w:rsidR="008502FC" w:rsidRDefault="008502FC" w:rsidP="002729E9">
      <w:pPr>
        <w:jc w:val="both"/>
        <w:rPr>
          <w:i/>
          <w:color w:val="002060"/>
          <w:sz w:val="28"/>
        </w:rPr>
      </w:pPr>
      <w:bookmarkStart w:id="1" w:name="_GoBack"/>
      <w:bookmarkEnd w:id="1"/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8B2EFA" w:rsidRPr="00D321A7" w:rsidRDefault="008B2EFA" w:rsidP="00CC2855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D321A7">
        <w:rPr>
          <w:rFonts w:eastAsia="Calibri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:rsidR="00B75F81" w:rsidRPr="00D321A7" w:rsidRDefault="00B75F81" w:rsidP="00CC2855">
      <w:pPr>
        <w:ind w:left="1004"/>
        <w:jc w:val="both"/>
        <w:rPr>
          <w:rFonts w:eastAsia="Calibri"/>
          <w:b/>
          <w:sz w:val="26"/>
          <w:szCs w:val="26"/>
        </w:rPr>
      </w:pPr>
    </w:p>
    <w:p w:rsidR="00C735E9" w:rsidRPr="00B46954" w:rsidRDefault="00C735E9" w:rsidP="00C735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46954">
        <w:rPr>
          <w:rFonts w:eastAsia="Calibri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spellStart"/>
      <w:r w:rsidRPr="00B46954">
        <w:rPr>
          <w:rFonts w:eastAsia="Calibri"/>
          <w:sz w:val="26"/>
          <w:szCs w:val="26"/>
        </w:rPr>
        <w:t>исследований</w:t>
      </w:r>
      <w:proofErr w:type="gramStart"/>
      <w:r w:rsidRPr="00B46954">
        <w:rPr>
          <w:sz w:val="26"/>
          <w:szCs w:val="26"/>
        </w:rPr>
        <w:t>,в</w:t>
      </w:r>
      <w:proofErr w:type="spellEnd"/>
      <w:proofErr w:type="gramEnd"/>
      <w:r w:rsidRPr="00B46954">
        <w:rPr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tbl>
      <w:tblPr>
        <w:tblW w:w="10463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9"/>
        <w:gridCol w:w="15"/>
        <w:gridCol w:w="1420"/>
        <w:gridCol w:w="25"/>
        <w:gridCol w:w="2763"/>
        <w:gridCol w:w="257"/>
        <w:gridCol w:w="14"/>
        <w:gridCol w:w="5759"/>
        <w:gridCol w:w="38"/>
        <w:gridCol w:w="43"/>
      </w:tblGrid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2EFA" w:rsidRPr="00D321A7" w:rsidRDefault="00B75F81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>личностные:</w:t>
            </w:r>
          </w:p>
          <w:p w:rsidR="008B2EFA" w:rsidRPr="00D321A7" w:rsidRDefault="008B2EFA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8B2EFA" w:rsidRPr="00D321A7" w:rsidRDefault="008B2EFA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</w:p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Доклады на тему: «</w:t>
            </w:r>
            <w:r w:rsidR="00D80131" w:rsidRPr="00D321A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proofErr w:type="gramStart"/>
            <w:r w:rsidRPr="00D321A7">
              <w:rPr>
                <w:rFonts w:eastAsia="Calibri"/>
                <w:sz w:val="26"/>
                <w:szCs w:val="26"/>
              </w:rPr>
              <w:t>,»</w:t>
            </w:r>
            <w:proofErr w:type="gramEnd"/>
            <w:r w:rsidRPr="00D321A7">
              <w:rPr>
                <w:rFonts w:eastAsia="Calibri"/>
                <w:sz w:val="26"/>
                <w:szCs w:val="26"/>
              </w:rPr>
              <w:t xml:space="preserve"> </w:t>
            </w:r>
            <w:r w:rsidR="00D80131" w:rsidRPr="00D321A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="00A254EC" w:rsidRPr="00D321A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="00A254EC" w:rsidRPr="00D321A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</w:p>
          <w:p w:rsidR="008B2EFA" w:rsidRPr="00D321A7" w:rsidRDefault="008B2EFA" w:rsidP="00D73B32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Подготовить презентации</w:t>
            </w:r>
            <w:r w:rsidR="00B75F81" w:rsidRPr="00D321A7">
              <w:rPr>
                <w:rFonts w:eastAsia="Calibri"/>
                <w:sz w:val="26"/>
                <w:szCs w:val="26"/>
              </w:rPr>
              <w:t xml:space="preserve"> по </w:t>
            </w:r>
            <w:proofErr w:type="spellStart"/>
            <w:r w:rsidR="00B75F81" w:rsidRPr="00D321A7">
              <w:rPr>
                <w:rFonts w:eastAsia="Calibri"/>
                <w:sz w:val="26"/>
                <w:szCs w:val="26"/>
              </w:rPr>
              <w:t>тем</w:t>
            </w:r>
            <w:r w:rsidR="00A254EC" w:rsidRPr="00D321A7">
              <w:rPr>
                <w:rFonts w:eastAsia="Calibri"/>
                <w:sz w:val="26"/>
                <w:szCs w:val="26"/>
              </w:rPr>
              <w:t>е</w:t>
            </w:r>
            <w:proofErr w:type="gramStart"/>
            <w:r w:rsidR="00EB7B88" w:rsidRPr="00D321A7">
              <w:rPr>
                <w:color w:val="232323"/>
                <w:kern w:val="36"/>
                <w:sz w:val="26"/>
                <w:szCs w:val="26"/>
              </w:rPr>
              <w:t>"Ф</w:t>
            </w:r>
            <w:proofErr w:type="gramEnd"/>
            <w:r w:rsidR="00A254EC" w:rsidRPr="00D321A7">
              <w:rPr>
                <w:color w:val="232323"/>
                <w:kern w:val="36"/>
                <w:sz w:val="26"/>
                <w:szCs w:val="26"/>
              </w:rPr>
              <w:t>изика</w:t>
            </w:r>
            <w:proofErr w:type="spellEnd"/>
            <w:r w:rsidR="00A254EC" w:rsidRPr="00D321A7">
              <w:rPr>
                <w:color w:val="232323"/>
                <w:kern w:val="36"/>
                <w:sz w:val="26"/>
                <w:szCs w:val="26"/>
              </w:rPr>
              <w:t xml:space="preserve"> в твоей профессии"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1AB" w:rsidRPr="00D321A7" w:rsidRDefault="008B2EFA" w:rsidP="00F30C9A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Сообщение на тему: «</w:t>
            </w:r>
            <w:r w:rsidR="006961AB" w:rsidRPr="00D321A7">
              <w:rPr>
                <w:rFonts w:eastAsia="Calibri"/>
                <w:sz w:val="26"/>
                <w:szCs w:val="26"/>
              </w:rPr>
              <w:t>Роль</w:t>
            </w:r>
            <w:r w:rsidR="006961AB" w:rsidRPr="00D321A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</w:t>
            </w:r>
            <w:proofErr w:type="spellStart"/>
            <w:r w:rsidRPr="00D321A7">
              <w:rPr>
                <w:sz w:val="26"/>
                <w:szCs w:val="26"/>
              </w:rPr>
              <w:t>сформированность</w:t>
            </w:r>
            <w:proofErr w:type="spellEnd"/>
            <w:r w:rsidRPr="00D321A7">
              <w:rPr>
                <w:sz w:val="26"/>
                <w:szCs w:val="26"/>
              </w:rPr>
              <w:t xml:space="preserve"> умения решать физические задачи;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</w:p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 xml:space="preserve">Подготовить сообщения по теме </w:t>
            </w:r>
            <w:r w:rsidR="00584F91" w:rsidRPr="00D321A7">
              <w:rPr>
                <w:rFonts w:eastAsia="Calibri"/>
                <w:sz w:val="26"/>
                <w:szCs w:val="26"/>
              </w:rPr>
              <w:t>«</w:t>
            </w:r>
            <w:r w:rsidR="00584F91" w:rsidRPr="00D321A7">
              <w:rPr>
                <w:bCs/>
                <w:color w:val="000000"/>
                <w:sz w:val="26"/>
                <w:szCs w:val="26"/>
                <w:shd w:val="clear" w:color="auto" w:fill="FFFFDD"/>
              </w:rPr>
              <w:t>Что такое задача, классы, виды и этапы решения задач</w:t>
            </w:r>
            <w:proofErr w:type="gramStart"/>
            <w:r w:rsidR="00584F91" w:rsidRPr="00D321A7">
              <w:rPr>
                <w:bCs/>
                <w:color w:val="000000"/>
                <w:sz w:val="26"/>
                <w:szCs w:val="26"/>
                <w:shd w:val="clear" w:color="auto" w:fill="FFFFDD"/>
              </w:rPr>
              <w:t>.»</w:t>
            </w:r>
            <w:proofErr w:type="gramEnd"/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Диспут на тему «</w:t>
            </w:r>
            <w:r w:rsidR="00584F91" w:rsidRPr="00D321A7">
              <w:rPr>
                <w:rFonts w:eastAsia="Calibri"/>
                <w:sz w:val="26"/>
                <w:szCs w:val="26"/>
              </w:rPr>
              <w:t>Физика вокруг нас»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ind w:left="142" w:firstLine="51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 xml:space="preserve"> </w:t>
            </w:r>
            <w:proofErr w:type="spellStart"/>
            <w:r w:rsidRPr="00D321A7">
              <w:rPr>
                <w:rFonts w:eastAsia="Calibri"/>
                <w:b/>
                <w:sz w:val="26"/>
                <w:szCs w:val="26"/>
              </w:rPr>
              <w:t>метапредметные</w:t>
            </w:r>
            <w:proofErr w:type="spellEnd"/>
            <w:r w:rsidRPr="00D321A7">
              <w:rPr>
                <w:rFonts w:eastAsia="Calibri"/>
                <w:b/>
                <w:sz w:val="26"/>
                <w:szCs w:val="26"/>
              </w:rPr>
              <w:t>:</w:t>
            </w:r>
          </w:p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8B2EFA" w:rsidRPr="00D321A7" w:rsidRDefault="00B75F81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B2EFA" w:rsidRPr="00D321A7" w:rsidTr="008461BB">
        <w:trPr>
          <w:gridAfter w:val="2"/>
          <w:wAfter w:w="81" w:type="dxa"/>
          <w:trHeight w:val="982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6961AB" w:rsidP="00F30C9A">
            <w:pPr>
              <w:rPr>
                <w:rFonts w:eastAsia="Calibri"/>
                <w:sz w:val="26"/>
                <w:szCs w:val="26"/>
              </w:rPr>
            </w:pPr>
            <w:proofErr w:type="gramStart"/>
            <w:r w:rsidRPr="00D321A7">
              <w:rPr>
                <w:rFonts w:eastAsia="Calibri"/>
                <w:sz w:val="26"/>
                <w:szCs w:val="26"/>
              </w:rPr>
              <w:t>Тестовые</w:t>
            </w:r>
            <w:proofErr w:type="gramEnd"/>
            <w:r w:rsidRPr="00D321A7">
              <w:rPr>
                <w:rFonts w:eastAsia="Calibri"/>
                <w:sz w:val="26"/>
                <w:szCs w:val="26"/>
              </w:rPr>
              <w:t xml:space="preserve"> задание по теме №2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251739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ind w:left="142" w:firstLine="51"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B7081C" w:rsidRPr="00D321A7" w:rsidTr="008461BB">
        <w:trPr>
          <w:gridAfter w:val="2"/>
          <w:wAfter w:w="81" w:type="dxa"/>
          <w:trHeight w:val="1953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</w:t>
            </w:r>
            <w:proofErr w:type="spellStart"/>
            <w:r w:rsidRPr="00D321A7">
              <w:rPr>
                <w:sz w:val="26"/>
                <w:szCs w:val="26"/>
              </w:rPr>
              <w:t>сформированность</w:t>
            </w:r>
            <w:proofErr w:type="spellEnd"/>
            <w:r w:rsidRPr="00D321A7">
              <w:rPr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</w:t>
            </w:r>
            <w:r w:rsidRPr="00D321A7">
              <w:rPr>
                <w:sz w:val="26"/>
                <w:szCs w:val="26"/>
              </w:rPr>
              <w:lastRenderedPageBreak/>
              <w:t>практических задач;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</w:t>
            </w:r>
            <w:proofErr w:type="gramStart"/>
            <w:r w:rsidRPr="00D321A7">
              <w:rPr>
                <w:sz w:val="26"/>
                <w:szCs w:val="26"/>
              </w:rPr>
              <w:t>;</w:t>
            </w:r>
            <w:r w:rsidRPr="00D321A7">
              <w:rPr>
                <w:rFonts w:eastAsia="Calibri"/>
                <w:sz w:val="26"/>
                <w:szCs w:val="26"/>
              </w:rPr>
              <w:t>;</w:t>
            </w:r>
            <w:proofErr w:type="gramEnd"/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</w:t>
            </w:r>
            <w:proofErr w:type="spellStart"/>
            <w:r w:rsidRPr="00D321A7">
              <w:rPr>
                <w:sz w:val="26"/>
                <w:szCs w:val="26"/>
              </w:rPr>
              <w:t>сформированность</w:t>
            </w:r>
            <w:proofErr w:type="spellEnd"/>
            <w:r w:rsidRPr="00D321A7">
              <w:rPr>
                <w:sz w:val="26"/>
                <w:szCs w:val="26"/>
              </w:rPr>
              <w:t xml:space="preserve"> умения решать физические задачи;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</w:t>
            </w:r>
            <w:proofErr w:type="spellStart"/>
            <w:r w:rsidRPr="00D321A7">
              <w:rPr>
                <w:sz w:val="26"/>
                <w:szCs w:val="26"/>
              </w:rPr>
              <w:t>сформированность</w:t>
            </w:r>
            <w:proofErr w:type="spellEnd"/>
            <w:r w:rsidRPr="00D321A7">
              <w:rPr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</w:t>
            </w:r>
            <w:proofErr w:type="spellStart"/>
            <w:r w:rsidRPr="00D321A7">
              <w:rPr>
                <w:sz w:val="26"/>
                <w:szCs w:val="26"/>
              </w:rPr>
              <w:t>сформированность</w:t>
            </w:r>
            <w:proofErr w:type="spellEnd"/>
            <w:r w:rsidRPr="00D321A7">
              <w:rPr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 по теме</w:t>
            </w:r>
            <w:r w:rsidRPr="00D321A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D321A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spacing w:line="276" w:lineRule="auto"/>
              <w:ind w:left="142" w:firstLine="51"/>
              <w:rPr>
                <w:sz w:val="26"/>
                <w:szCs w:val="26"/>
              </w:rPr>
            </w:pPr>
            <w:proofErr w:type="gramStart"/>
            <w:r w:rsidRPr="00D321A7">
              <w:rPr>
                <w:sz w:val="26"/>
                <w:szCs w:val="26"/>
              </w:rPr>
              <w:t>ОК</w:t>
            </w:r>
            <w:proofErr w:type="gramEnd"/>
            <w:r w:rsidRPr="00D321A7">
              <w:rPr>
                <w:sz w:val="26"/>
                <w:szCs w:val="26"/>
              </w:rPr>
              <w:t>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895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lastRenderedPageBreak/>
              <w:t>ОК</w:t>
            </w:r>
            <w:proofErr w:type="gramEnd"/>
            <w:r w:rsidRPr="001A6C7C">
              <w:rPr>
                <w:iCs/>
              </w:rPr>
              <w:t xml:space="preserve"> 02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1A6C7C">
              <w:rPr>
                <w:iCs/>
              </w:rPr>
              <w:t>значимое</w:t>
            </w:r>
            <w:proofErr w:type="gramEnd"/>
            <w:r w:rsidRPr="001A6C7C">
              <w:rPr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32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  <w:jc w:val="both"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40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t>ОК</w:t>
            </w:r>
            <w:proofErr w:type="gramEnd"/>
            <w:r w:rsidRPr="001A6C7C">
              <w:rPr>
                <w:iCs/>
              </w:rPr>
              <w:t xml:space="preserve"> 03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72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  <w:jc w:val="both"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509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t>ОК</w:t>
            </w:r>
            <w:proofErr w:type="gramEnd"/>
            <w:r w:rsidRPr="001A6C7C">
              <w:rPr>
                <w:iCs/>
              </w:rPr>
              <w:t xml:space="preserve"> 04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991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002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t>ОК</w:t>
            </w:r>
            <w:proofErr w:type="gramEnd"/>
            <w:r w:rsidRPr="001A6C7C">
              <w:rPr>
                <w:iCs/>
              </w:rPr>
              <w:t xml:space="preserve"> 05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21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44" w:type="dxa"/>
          <w:cantSplit/>
          <w:trHeight w:val="982"/>
          <w:jc w:val="center"/>
        </w:trPr>
        <w:tc>
          <w:tcPr>
            <w:tcW w:w="1420" w:type="dxa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t>ОК</w:t>
            </w:r>
            <w:proofErr w:type="gramEnd"/>
            <w:r w:rsidRPr="001A6C7C">
              <w:rPr>
                <w:iCs/>
              </w:rPr>
              <w:t xml:space="preserve"> 07</w:t>
            </w:r>
          </w:p>
        </w:tc>
        <w:tc>
          <w:tcPr>
            <w:tcW w:w="3059" w:type="dxa"/>
            <w:gridSpan w:val="4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840" w:type="dxa"/>
            <w:gridSpan w:val="3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44" w:type="dxa"/>
          <w:cantSplit/>
          <w:trHeight w:val="1228"/>
          <w:jc w:val="center"/>
        </w:trPr>
        <w:tc>
          <w:tcPr>
            <w:tcW w:w="1420" w:type="dxa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59" w:type="dxa"/>
            <w:gridSpan w:val="4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40" w:type="dxa"/>
            <w:gridSpan w:val="3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29" w:type="dxa"/>
          <w:wAfter w:w="43" w:type="dxa"/>
          <w:cantSplit/>
          <w:trHeight w:val="983"/>
          <w:jc w:val="center"/>
        </w:trPr>
        <w:tc>
          <w:tcPr>
            <w:tcW w:w="1460" w:type="dxa"/>
            <w:gridSpan w:val="3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proofErr w:type="gramStart"/>
            <w:r w:rsidRPr="001A6C7C">
              <w:rPr>
                <w:iCs/>
              </w:rPr>
              <w:t>ОК</w:t>
            </w:r>
            <w:proofErr w:type="gramEnd"/>
            <w:r w:rsidRPr="001A6C7C">
              <w:rPr>
                <w:iCs/>
              </w:rPr>
              <w:t xml:space="preserve"> 09</w:t>
            </w:r>
          </w:p>
        </w:tc>
        <w:tc>
          <w:tcPr>
            <w:tcW w:w="3034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 xml:space="preserve">Использовать информационные технологии в </w:t>
            </w:r>
            <w:r w:rsidRPr="001A6C7C">
              <w:lastRenderedPageBreak/>
              <w:t>профессиональной деятельности</w:t>
            </w:r>
          </w:p>
        </w:tc>
        <w:tc>
          <w:tcPr>
            <w:tcW w:w="5797" w:type="dxa"/>
            <w:gridSpan w:val="2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29" w:type="dxa"/>
          <w:wAfter w:w="43" w:type="dxa"/>
          <w:cantSplit/>
          <w:trHeight w:val="956"/>
          <w:jc w:val="center"/>
        </w:trPr>
        <w:tc>
          <w:tcPr>
            <w:tcW w:w="1460" w:type="dxa"/>
            <w:gridSpan w:val="3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34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797" w:type="dxa"/>
            <w:gridSpan w:val="2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292789" w:rsidRPr="00B30F43" w:rsidRDefault="00292789" w:rsidP="00292789"/>
    <w:p w:rsidR="00292789" w:rsidRPr="00B30F43" w:rsidRDefault="00292789" w:rsidP="00292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sectPr w:rsidR="008B2EFA" w:rsidRPr="00D321A7" w:rsidSect="000D7F7E">
      <w:footerReference w:type="even" r:id="rId22"/>
      <w:footerReference w:type="default" r:id="rId23"/>
      <w:pgSz w:w="11906" w:h="16838"/>
      <w:pgMar w:top="1134" w:right="850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34" w:rsidRDefault="006F2634">
      <w:r>
        <w:separator/>
      </w:r>
    </w:p>
  </w:endnote>
  <w:endnote w:type="continuationSeparator" w:id="0">
    <w:p w:rsidR="006F2634" w:rsidRDefault="006F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F39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8502FC">
      <w:rPr>
        <w:noProof/>
      </w:rPr>
      <w:t>- 19 -</w:t>
    </w:r>
    <w:r>
      <w:rPr>
        <w:noProof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8502FC">
      <w:rPr>
        <w:noProof/>
      </w:rPr>
      <w:t>- 11 -</w:t>
    </w:r>
    <w:r>
      <w:rPr>
        <w:noProof/>
      </w:rPr>
      <w:fldChar w:fldCharType="end"/>
    </w:r>
  </w:p>
  <w:p w:rsidR="008F3970" w:rsidRDefault="008F3970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F39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8502FC">
      <w:rPr>
        <w:noProof/>
      </w:rPr>
      <w:t>21</w:t>
    </w:r>
    <w:r>
      <w:rPr>
        <w:noProof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34" w:rsidRDefault="006F2634">
      <w:r>
        <w:separator/>
      </w:r>
    </w:p>
  </w:footnote>
  <w:footnote w:type="continuationSeparator" w:id="0">
    <w:p w:rsidR="006F2634" w:rsidRDefault="006F2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19"/>
  </w:num>
  <w:num w:numId="4">
    <w:abstractNumId w:val="12"/>
  </w:num>
  <w:num w:numId="5">
    <w:abstractNumId w:val="22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5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"/>
  </w:num>
  <w:num w:numId="18">
    <w:abstractNumId w:val="18"/>
  </w:num>
  <w:num w:numId="19">
    <w:abstractNumId w:val="17"/>
  </w:num>
  <w:num w:numId="20">
    <w:abstractNumId w:val="21"/>
  </w:num>
  <w:num w:numId="21">
    <w:abstractNumId w:val="24"/>
  </w:num>
  <w:num w:numId="22">
    <w:abstractNumId w:val="23"/>
  </w:num>
  <w:num w:numId="23">
    <w:abstractNumId w:val="14"/>
  </w:num>
  <w:num w:numId="24">
    <w:abstractNumId w:val="13"/>
  </w:num>
  <w:num w:numId="25">
    <w:abstractNumId w:val="16"/>
  </w:num>
  <w:num w:numId="2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0B14"/>
    <w:rsid w:val="00000E53"/>
    <w:rsid w:val="00003965"/>
    <w:rsid w:val="00006AA9"/>
    <w:rsid w:val="00010B1D"/>
    <w:rsid w:val="00012ACC"/>
    <w:rsid w:val="00013A54"/>
    <w:rsid w:val="00016675"/>
    <w:rsid w:val="000208E7"/>
    <w:rsid w:val="00024DE4"/>
    <w:rsid w:val="000257D0"/>
    <w:rsid w:val="00030102"/>
    <w:rsid w:val="00030C97"/>
    <w:rsid w:val="00031ECF"/>
    <w:rsid w:val="000321B4"/>
    <w:rsid w:val="00033BD9"/>
    <w:rsid w:val="00036900"/>
    <w:rsid w:val="00040E09"/>
    <w:rsid w:val="00040FA4"/>
    <w:rsid w:val="00041D42"/>
    <w:rsid w:val="00043E5D"/>
    <w:rsid w:val="00045463"/>
    <w:rsid w:val="00045FB2"/>
    <w:rsid w:val="0004786A"/>
    <w:rsid w:val="000504FC"/>
    <w:rsid w:val="000528FB"/>
    <w:rsid w:val="00052A45"/>
    <w:rsid w:val="000535A8"/>
    <w:rsid w:val="0005406D"/>
    <w:rsid w:val="0005481A"/>
    <w:rsid w:val="00060370"/>
    <w:rsid w:val="00062465"/>
    <w:rsid w:val="00064D79"/>
    <w:rsid w:val="00070784"/>
    <w:rsid w:val="00072216"/>
    <w:rsid w:val="0007474F"/>
    <w:rsid w:val="00074CF0"/>
    <w:rsid w:val="00074E2D"/>
    <w:rsid w:val="00077D3F"/>
    <w:rsid w:val="00077E6E"/>
    <w:rsid w:val="00083BFB"/>
    <w:rsid w:val="0008446C"/>
    <w:rsid w:val="000929DA"/>
    <w:rsid w:val="000935D8"/>
    <w:rsid w:val="00093CE8"/>
    <w:rsid w:val="000948D6"/>
    <w:rsid w:val="00095B58"/>
    <w:rsid w:val="00096384"/>
    <w:rsid w:val="000A28F1"/>
    <w:rsid w:val="000A60B8"/>
    <w:rsid w:val="000A6417"/>
    <w:rsid w:val="000B7686"/>
    <w:rsid w:val="000C372A"/>
    <w:rsid w:val="000C3B7F"/>
    <w:rsid w:val="000D3AC0"/>
    <w:rsid w:val="000D539E"/>
    <w:rsid w:val="000D5CDF"/>
    <w:rsid w:val="000D7F7E"/>
    <w:rsid w:val="000E3F39"/>
    <w:rsid w:val="000E495C"/>
    <w:rsid w:val="000E5F14"/>
    <w:rsid w:val="000E7389"/>
    <w:rsid w:val="000F0171"/>
    <w:rsid w:val="000F08AA"/>
    <w:rsid w:val="000F1E74"/>
    <w:rsid w:val="000F28A0"/>
    <w:rsid w:val="000F362B"/>
    <w:rsid w:val="000F370D"/>
    <w:rsid w:val="000F53FB"/>
    <w:rsid w:val="000F7263"/>
    <w:rsid w:val="000F74B1"/>
    <w:rsid w:val="00103B9F"/>
    <w:rsid w:val="00105E7E"/>
    <w:rsid w:val="00106480"/>
    <w:rsid w:val="001078D2"/>
    <w:rsid w:val="00111DA5"/>
    <w:rsid w:val="0011298B"/>
    <w:rsid w:val="0011344D"/>
    <w:rsid w:val="0011375E"/>
    <w:rsid w:val="00122FA8"/>
    <w:rsid w:val="00123BC6"/>
    <w:rsid w:val="0012597F"/>
    <w:rsid w:val="00126405"/>
    <w:rsid w:val="00127BA0"/>
    <w:rsid w:val="00130F57"/>
    <w:rsid w:val="00137E29"/>
    <w:rsid w:val="00137F95"/>
    <w:rsid w:val="00142C66"/>
    <w:rsid w:val="0014522E"/>
    <w:rsid w:val="00146E4D"/>
    <w:rsid w:val="00152145"/>
    <w:rsid w:val="001523E4"/>
    <w:rsid w:val="00153EE8"/>
    <w:rsid w:val="00155DB6"/>
    <w:rsid w:val="001564EC"/>
    <w:rsid w:val="0016292C"/>
    <w:rsid w:val="00165423"/>
    <w:rsid w:val="0016737E"/>
    <w:rsid w:val="00170718"/>
    <w:rsid w:val="00175F29"/>
    <w:rsid w:val="00176596"/>
    <w:rsid w:val="0017770D"/>
    <w:rsid w:val="001804CB"/>
    <w:rsid w:val="00181E4A"/>
    <w:rsid w:val="001858BC"/>
    <w:rsid w:val="00190653"/>
    <w:rsid w:val="001929F5"/>
    <w:rsid w:val="00192CB5"/>
    <w:rsid w:val="001946FF"/>
    <w:rsid w:val="001948D9"/>
    <w:rsid w:val="001974F4"/>
    <w:rsid w:val="001A14F3"/>
    <w:rsid w:val="001A19A9"/>
    <w:rsid w:val="001A44CD"/>
    <w:rsid w:val="001A561E"/>
    <w:rsid w:val="001A6132"/>
    <w:rsid w:val="001A663D"/>
    <w:rsid w:val="001A68F3"/>
    <w:rsid w:val="001A768D"/>
    <w:rsid w:val="001A7EFD"/>
    <w:rsid w:val="001B25F1"/>
    <w:rsid w:val="001B26F1"/>
    <w:rsid w:val="001B40C3"/>
    <w:rsid w:val="001B5C45"/>
    <w:rsid w:val="001B699C"/>
    <w:rsid w:val="001C3FFB"/>
    <w:rsid w:val="001C4944"/>
    <w:rsid w:val="001C6ED5"/>
    <w:rsid w:val="001D0E7B"/>
    <w:rsid w:val="001D2214"/>
    <w:rsid w:val="001E227C"/>
    <w:rsid w:val="001E50CC"/>
    <w:rsid w:val="001E5F09"/>
    <w:rsid w:val="001F64C0"/>
    <w:rsid w:val="001F6D3A"/>
    <w:rsid w:val="001F7C43"/>
    <w:rsid w:val="00204ADD"/>
    <w:rsid w:val="00206C48"/>
    <w:rsid w:val="00207DBE"/>
    <w:rsid w:val="0021024B"/>
    <w:rsid w:val="002123C0"/>
    <w:rsid w:val="00216DC0"/>
    <w:rsid w:val="00220E9B"/>
    <w:rsid w:val="0022405D"/>
    <w:rsid w:val="00241A90"/>
    <w:rsid w:val="00247CA3"/>
    <w:rsid w:val="00250C96"/>
    <w:rsid w:val="00252941"/>
    <w:rsid w:val="002560EA"/>
    <w:rsid w:val="00256F12"/>
    <w:rsid w:val="00257F6B"/>
    <w:rsid w:val="00264B85"/>
    <w:rsid w:val="00265AFD"/>
    <w:rsid w:val="00266BDC"/>
    <w:rsid w:val="002729E9"/>
    <w:rsid w:val="00273CF6"/>
    <w:rsid w:val="00274FEF"/>
    <w:rsid w:val="00276E5F"/>
    <w:rsid w:val="002812BA"/>
    <w:rsid w:val="0028296E"/>
    <w:rsid w:val="002830A1"/>
    <w:rsid w:val="002833BD"/>
    <w:rsid w:val="00290FC9"/>
    <w:rsid w:val="00292789"/>
    <w:rsid w:val="0029463F"/>
    <w:rsid w:val="0029522F"/>
    <w:rsid w:val="00296F5A"/>
    <w:rsid w:val="002A118F"/>
    <w:rsid w:val="002A7E78"/>
    <w:rsid w:val="002B1858"/>
    <w:rsid w:val="002B2CFD"/>
    <w:rsid w:val="002B4C5E"/>
    <w:rsid w:val="002B782D"/>
    <w:rsid w:val="002C2E7E"/>
    <w:rsid w:val="002C656C"/>
    <w:rsid w:val="002D0793"/>
    <w:rsid w:val="002D1183"/>
    <w:rsid w:val="002D537C"/>
    <w:rsid w:val="002D62E4"/>
    <w:rsid w:val="002D6F79"/>
    <w:rsid w:val="002E1B12"/>
    <w:rsid w:val="002F07E2"/>
    <w:rsid w:val="002F10F6"/>
    <w:rsid w:val="002F118B"/>
    <w:rsid w:val="003029BA"/>
    <w:rsid w:val="0030397B"/>
    <w:rsid w:val="00311A9C"/>
    <w:rsid w:val="00312176"/>
    <w:rsid w:val="003142AC"/>
    <w:rsid w:val="00314B5F"/>
    <w:rsid w:val="0031633B"/>
    <w:rsid w:val="003179AA"/>
    <w:rsid w:val="00322A91"/>
    <w:rsid w:val="003275AB"/>
    <w:rsid w:val="00335812"/>
    <w:rsid w:val="0033677B"/>
    <w:rsid w:val="003509A1"/>
    <w:rsid w:val="00351348"/>
    <w:rsid w:val="00354453"/>
    <w:rsid w:val="003568A4"/>
    <w:rsid w:val="00363900"/>
    <w:rsid w:val="00363D39"/>
    <w:rsid w:val="003648A6"/>
    <w:rsid w:val="00370C4F"/>
    <w:rsid w:val="0037634F"/>
    <w:rsid w:val="00376E5E"/>
    <w:rsid w:val="00377965"/>
    <w:rsid w:val="0038076D"/>
    <w:rsid w:val="00380FD7"/>
    <w:rsid w:val="00384783"/>
    <w:rsid w:val="00387775"/>
    <w:rsid w:val="00392CDF"/>
    <w:rsid w:val="00395AAD"/>
    <w:rsid w:val="003B2B6F"/>
    <w:rsid w:val="003B4EDB"/>
    <w:rsid w:val="003B637B"/>
    <w:rsid w:val="003B650B"/>
    <w:rsid w:val="003C1BF6"/>
    <w:rsid w:val="003C3A33"/>
    <w:rsid w:val="003C5AF2"/>
    <w:rsid w:val="003C7078"/>
    <w:rsid w:val="003D184C"/>
    <w:rsid w:val="003D341E"/>
    <w:rsid w:val="003D534B"/>
    <w:rsid w:val="003D627C"/>
    <w:rsid w:val="003D685B"/>
    <w:rsid w:val="003E04B6"/>
    <w:rsid w:val="003E0FBC"/>
    <w:rsid w:val="003E2668"/>
    <w:rsid w:val="003E3B2B"/>
    <w:rsid w:val="003F1673"/>
    <w:rsid w:val="003F71F0"/>
    <w:rsid w:val="00403055"/>
    <w:rsid w:val="00407C67"/>
    <w:rsid w:val="00411D34"/>
    <w:rsid w:val="00413411"/>
    <w:rsid w:val="00413F18"/>
    <w:rsid w:val="0041519E"/>
    <w:rsid w:val="00415594"/>
    <w:rsid w:val="0041751E"/>
    <w:rsid w:val="00417745"/>
    <w:rsid w:val="00420A66"/>
    <w:rsid w:val="00420FE9"/>
    <w:rsid w:val="00422A71"/>
    <w:rsid w:val="0042381A"/>
    <w:rsid w:val="00424CA1"/>
    <w:rsid w:val="00426005"/>
    <w:rsid w:val="00427502"/>
    <w:rsid w:val="004350F9"/>
    <w:rsid w:val="00436A5F"/>
    <w:rsid w:val="00436DC6"/>
    <w:rsid w:val="004372A3"/>
    <w:rsid w:val="00437D86"/>
    <w:rsid w:val="00441FFD"/>
    <w:rsid w:val="00447F7A"/>
    <w:rsid w:val="004502CD"/>
    <w:rsid w:val="0045324F"/>
    <w:rsid w:val="004534A5"/>
    <w:rsid w:val="00455266"/>
    <w:rsid w:val="004573E5"/>
    <w:rsid w:val="004576CF"/>
    <w:rsid w:val="00463EFB"/>
    <w:rsid w:val="0046413C"/>
    <w:rsid w:val="00467C7F"/>
    <w:rsid w:val="004700F6"/>
    <w:rsid w:val="004702CA"/>
    <w:rsid w:val="00470413"/>
    <w:rsid w:val="00473759"/>
    <w:rsid w:val="0047396A"/>
    <w:rsid w:val="00473B83"/>
    <w:rsid w:val="004759F0"/>
    <w:rsid w:val="004808C3"/>
    <w:rsid w:val="00480D6F"/>
    <w:rsid w:val="00481D2D"/>
    <w:rsid w:val="00482B49"/>
    <w:rsid w:val="00482E14"/>
    <w:rsid w:val="00490602"/>
    <w:rsid w:val="00492935"/>
    <w:rsid w:val="00492BE6"/>
    <w:rsid w:val="0049361D"/>
    <w:rsid w:val="004950A2"/>
    <w:rsid w:val="004A061D"/>
    <w:rsid w:val="004A0A3F"/>
    <w:rsid w:val="004A0E22"/>
    <w:rsid w:val="004A3AC0"/>
    <w:rsid w:val="004A459E"/>
    <w:rsid w:val="004A547A"/>
    <w:rsid w:val="004A6189"/>
    <w:rsid w:val="004A6A22"/>
    <w:rsid w:val="004B0FDE"/>
    <w:rsid w:val="004B1003"/>
    <w:rsid w:val="004B2433"/>
    <w:rsid w:val="004B61E9"/>
    <w:rsid w:val="004B6C81"/>
    <w:rsid w:val="004C0E10"/>
    <w:rsid w:val="004C27E2"/>
    <w:rsid w:val="004C3AB0"/>
    <w:rsid w:val="004C3D21"/>
    <w:rsid w:val="004C79A1"/>
    <w:rsid w:val="004D392D"/>
    <w:rsid w:val="004D3FF8"/>
    <w:rsid w:val="004D57B1"/>
    <w:rsid w:val="004E186E"/>
    <w:rsid w:val="004E188B"/>
    <w:rsid w:val="004E1EA0"/>
    <w:rsid w:val="004E2076"/>
    <w:rsid w:val="004E2CCE"/>
    <w:rsid w:val="004E4F72"/>
    <w:rsid w:val="004E615E"/>
    <w:rsid w:val="004F2B86"/>
    <w:rsid w:val="004F3A88"/>
    <w:rsid w:val="004F4C7C"/>
    <w:rsid w:val="004F69AC"/>
    <w:rsid w:val="0050287A"/>
    <w:rsid w:val="005040D8"/>
    <w:rsid w:val="00507869"/>
    <w:rsid w:val="00512333"/>
    <w:rsid w:val="0051263A"/>
    <w:rsid w:val="00513E79"/>
    <w:rsid w:val="00520784"/>
    <w:rsid w:val="005278F6"/>
    <w:rsid w:val="00527D4E"/>
    <w:rsid w:val="00531020"/>
    <w:rsid w:val="005320B9"/>
    <w:rsid w:val="005360BB"/>
    <w:rsid w:val="00540067"/>
    <w:rsid w:val="005558C2"/>
    <w:rsid w:val="005562B0"/>
    <w:rsid w:val="005635B1"/>
    <w:rsid w:val="00571776"/>
    <w:rsid w:val="00575446"/>
    <w:rsid w:val="00575F08"/>
    <w:rsid w:val="00580650"/>
    <w:rsid w:val="005806B0"/>
    <w:rsid w:val="00582485"/>
    <w:rsid w:val="00583678"/>
    <w:rsid w:val="0058449B"/>
    <w:rsid w:val="00584F91"/>
    <w:rsid w:val="00586165"/>
    <w:rsid w:val="00586B54"/>
    <w:rsid w:val="00587A97"/>
    <w:rsid w:val="00590A01"/>
    <w:rsid w:val="005951BE"/>
    <w:rsid w:val="0059554C"/>
    <w:rsid w:val="00596CA1"/>
    <w:rsid w:val="005A6D17"/>
    <w:rsid w:val="005B04B3"/>
    <w:rsid w:val="005B0731"/>
    <w:rsid w:val="005B1CFA"/>
    <w:rsid w:val="005B2AF9"/>
    <w:rsid w:val="005B4505"/>
    <w:rsid w:val="005B5F6C"/>
    <w:rsid w:val="005B643A"/>
    <w:rsid w:val="005C1794"/>
    <w:rsid w:val="005C18EA"/>
    <w:rsid w:val="005D09B7"/>
    <w:rsid w:val="005D342B"/>
    <w:rsid w:val="005D7B72"/>
    <w:rsid w:val="005E11E9"/>
    <w:rsid w:val="005E17C4"/>
    <w:rsid w:val="005E5943"/>
    <w:rsid w:val="005F1865"/>
    <w:rsid w:val="005F2A77"/>
    <w:rsid w:val="005F4A28"/>
    <w:rsid w:val="005F5735"/>
    <w:rsid w:val="005F76A4"/>
    <w:rsid w:val="006028CD"/>
    <w:rsid w:val="00602EC5"/>
    <w:rsid w:val="00604A4E"/>
    <w:rsid w:val="006062F3"/>
    <w:rsid w:val="0061161B"/>
    <w:rsid w:val="006206E2"/>
    <w:rsid w:val="0062084E"/>
    <w:rsid w:val="00620DBD"/>
    <w:rsid w:val="00620E82"/>
    <w:rsid w:val="00621D35"/>
    <w:rsid w:val="006254FB"/>
    <w:rsid w:val="00626E1D"/>
    <w:rsid w:val="00626E82"/>
    <w:rsid w:val="00627E4F"/>
    <w:rsid w:val="00630457"/>
    <w:rsid w:val="006312DE"/>
    <w:rsid w:val="00631C7F"/>
    <w:rsid w:val="006320D4"/>
    <w:rsid w:val="00640299"/>
    <w:rsid w:val="00640EA9"/>
    <w:rsid w:val="006412FB"/>
    <w:rsid w:val="00641E5B"/>
    <w:rsid w:val="00643C76"/>
    <w:rsid w:val="00644EED"/>
    <w:rsid w:val="006467F1"/>
    <w:rsid w:val="0064768C"/>
    <w:rsid w:val="006503F6"/>
    <w:rsid w:val="00651C51"/>
    <w:rsid w:val="00655445"/>
    <w:rsid w:val="00655FD2"/>
    <w:rsid w:val="006566F9"/>
    <w:rsid w:val="00666114"/>
    <w:rsid w:val="006662C9"/>
    <w:rsid w:val="0067636D"/>
    <w:rsid w:val="00681DAD"/>
    <w:rsid w:val="00682D8A"/>
    <w:rsid w:val="00684AE8"/>
    <w:rsid w:val="00686F11"/>
    <w:rsid w:val="00690628"/>
    <w:rsid w:val="00691DA3"/>
    <w:rsid w:val="0069231E"/>
    <w:rsid w:val="00693980"/>
    <w:rsid w:val="006947B7"/>
    <w:rsid w:val="006961AB"/>
    <w:rsid w:val="00697334"/>
    <w:rsid w:val="0069748B"/>
    <w:rsid w:val="006A3648"/>
    <w:rsid w:val="006A5323"/>
    <w:rsid w:val="006B300A"/>
    <w:rsid w:val="006C20B3"/>
    <w:rsid w:val="006C2141"/>
    <w:rsid w:val="006C60BF"/>
    <w:rsid w:val="006D0CDF"/>
    <w:rsid w:val="006D1102"/>
    <w:rsid w:val="006D2EC6"/>
    <w:rsid w:val="006E0F9C"/>
    <w:rsid w:val="006E1B4F"/>
    <w:rsid w:val="006E58D4"/>
    <w:rsid w:val="006F11DB"/>
    <w:rsid w:val="006F2634"/>
    <w:rsid w:val="006F4711"/>
    <w:rsid w:val="006F73C1"/>
    <w:rsid w:val="006F7BA6"/>
    <w:rsid w:val="00701001"/>
    <w:rsid w:val="007012DD"/>
    <w:rsid w:val="007041B2"/>
    <w:rsid w:val="007107D0"/>
    <w:rsid w:val="0071129E"/>
    <w:rsid w:val="0071553F"/>
    <w:rsid w:val="0072061A"/>
    <w:rsid w:val="00722E6D"/>
    <w:rsid w:val="007254AE"/>
    <w:rsid w:val="00726FC2"/>
    <w:rsid w:val="00727A6F"/>
    <w:rsid w:val="00730538"/>
    <w:rsid w:val="00734DF1"/>
    <w:rsid w:val="00735E94"/>
    <w:rsid w:val="00740DAB"/>
    <w:rsid w:val="00742AB9"/>
    <w:rsid w:val="00743ECE"/>
    <w:rsid w:val="0074549D"/>
    <w:rsid w:val="00745988"/>
    <w:rsid w:val="00746B41"/>
    <w:rsid w:val="00746CB1"/>
    <w:rsid w:val="00756931"/>
    <w:rsid w:val="007602D6"/>
    <w:rsid w:val="00762D58"/>
    <w:rsid w:val="00764709"/>
    <w:rsid w:val="00764AE8"/>
    <w:rsid w:val="00766D26"/>
    <w:rsid w:val="00767191"/>
    <w:rsid w:val="007674CA"/>
    <w:rsid w:val="0077446B"/>
    <w:rsid w:val="00776962"/>
    <w:rsid w:val="00776E2E"/>
    <w:rsid w:val="00780509"/>
    <w:rsid w:val="0078094B"/>
    <w:rsid w:val="00780DD8"/>
    <w:rsid w:val="00785879"/>
    <w:rsid w:val="00786713"/>
    <w:rsid w:val="00793311"/>
    <w:rsid w:val="00794EE1"/>
    <w:rsid w:val="00795791"/>
    <w:rsid w:val="00796573"/>
    <w:rsid w:val="007A252C"/>
    <w:rsid w:val="007A5104"/>
    <w:rsid w:val="007A7067"/>
    <w:rsid w:val="007A7C41"/>
    <w:rsid w:val="007B0095"/>
    <w:rsid w:val="007B5591"/>
    <w:rsid w:val="007B579D"/>
    <w:rsid w:val="007C0912"/>
    <w:rsid w:val="007C2431"/>
    <w:rsid w:val="007C3D8B"/>
    <w:rsid w:val="007C4E76"/>
    <w:rsid w:val="007C59C6"/>
    <w:rsid w:val="007D2770"/>
    <w:rsid w:val="007D30AC"/>
    <w:rsid w:val="007D58E2"/>
    <w:rsid w:val="007E0D0D"/>
    <w:rsid w:val="007E2272"/>
    <w:rsid w:val="007E30AF"/>
    <w:rsid w:val="007E587B"/>
    <w:rsid w:val="007E6731"/>
    <w:rsid w:val="007E736E"/>
    <w:rsid w:val="007F1E7B"/>
    <w:rsid w:val="007F27C4"/>
    <w:rsid w:val="007F3376"/>
    <w:rsid w:val="007F5E81"/>
    <w:rsid w:val="008007D8"/>
    <w:rsid w:val="0080554E"/>
    <w:rsid w:val="00810672"/>
    <w:rsid w:val="00811C26"/>
    <w:rsid w:val="00813DB0"/>
    <w:rsid w:val="00814B45"/>
    <w:rsid w:val="0082017C"/>
    <w:rsid w:val="00820A50"/>
    <w:rsid w:val="00820D16"/>
    <w:rsid w:val="00825332"/>
    <w:rsid w:val="00825C21"/>
    <w:rsid w:val="00826DC5"/>
    <w:rsid w:val="00832F97"/>
    <w:rsid w:val="00834BCC"/>
    <w:rsid w:val="0083780C"/>
    <w:rsid w:val="008428D2"/>
    <w:rsid w:val="008435E4"/>
    <w:rsid w:val="008442B0"/>
    <w:rsid w:val="008461BB"/>
    <w:rsid w:val="00846834"/>
    <w:rsid w:val="00846881"/>
    <w:rsid w:val="00847C99"/>
    <w:rsid w:val="008502FC"/>
    <w:rsid w:val="00852148"/>
    <w:rsid w:val="00853BE2"/>
    <w:rsid w:val="00854086"/>
    <w:rsid w:val="00854947"/>
    <w:rsid w:val="00855EF6"/>
    <w:rsid w:val="00857D94"/>
    <w:rsid w:val="00857FC6"/>
    <w:rsid w:val="008608E5"/>
    <w:rsid w:val="00861627"/>
    <w:rsid w:val="00861B43"/>
    <w:rsid w:val="008626DD"/>
    <w:rsid w:val="00863303"/>
    <w:rsid w:val="00865C0F"/>
    <w:rsid w:val="00871DE7"/>
    <w:rsid w:val="00874D08"/>
    <w:rsid w:val="00876ED3"/>
    <w:rsid w:val="0087710C"/>
    <w:rsid w:val="00877E3D"/>
    <w:rsid w:val="00881C2B"/>
    <w:rsid w:val="00887CC1"/>
    <w:rsid w:val="00895193"/>
    <w:rsid w:val="00897D38"/>
    <w:rsid w:val="008A277D"/>
    <w:rsid w:val="008A34AC"/>
    <w:rsid w:val="008A6D9E"/>
    <w:rsid w:val="008A74E2"/>
    <w:rsid w:val="008B0D51"/>
    <w:rsid w:val="008B2EFA"/>
    <w:rsid w:val="008B3081"/>
    <w:rsid w:val="008B4F42"/>
    <w:rsid w:val="008B664B"/>
    <w:rsid w:val="008B67C6"/>
    <w:rsid w:val="008C2BE5"/>
    <w:rsid w:val="008C467A"/>
    <w:rsid w:val="008C5F10"/>
    <w:rsid w:val="008D00BE"/>
    <w:rsid w:val="008D1614"/>
    <w:rsid w:val="008D1984"/>
    <w:rsid w:val="008D1CC2"/>
    <w:rsid w:val="008E1638"/>
    <w:rsid w:val="008E2112"/>
    <w:rsid w:val="008E3BEA"/>
    <w:rsid w:val="008E5F53"/>
    <w:rsid w:val="008E6162"/>
    <w:rsid w:val="008F3970"/>
    <w:rsid w:val="008F43E9"/>
    <w:rsid w:val="008F456A"/>
    <w:rsid w:val="008F4E77"/>
    <w:rsid w:val="008F61DA"/>
    <w:rsid w:val="008F68EC"/>
    <w:rsid w:val="008F6DD6"/>
    <w:rsid w:val="008F7916"/>
    <w:rsid w:val="009010E2"/>
    <w:rsid w:val="009044E9"/>
    <w:rsid w:val="00916364"/>
    <w:rsid w:val="009207FE"/>
    <w:rsid w:val="00921902"/>
    <w:rsid w:val="0092372D"/>
    <w:rsid w:val="00924ADB"/>
    <w:rsid w:val="00924E69"/>
    <w:rsid w:val="009255A5"/>
    <w:rsid w:val="00927BD5"/>
    <w:rsid w:val="00932A2D"/>
    <w:rsid w:val="009368C3"/>
    <w:rsid w:val="00936F45"/>
    <w:rsid w:val="009374EA"/>
    <w:rsid w:val="00946518"/>
    <w:rsid w:val="00951F5C"/>
    <w:rsid w:val="00953929"/>
    <w:rsid w:val="00956CAB"/>
    <w:rsid w:val="00957766"/>
    <w:rsid w:val="0096275D"/>
    <w:rsid w:val="00963770"/>
    <w:rsid w:val="00964095"/>
    <w:rsid w:val="0096411C"/>
    <w:rsid w:val="00966270"/>
    <w:rsid w:val="00970673"/>
    <w:rsid w:val="009710D7"/>
    <w:rsid w:val="00973FC5"/>
    <w:rsid w:val="009752BE"/>
    <w:rsid w:val="00985C37"/>
    <w:rsid w:val="00990322"/>
    <w:rsid w:val="00991565"/>
    <w:rsid w:val="009939C2"/>
    <w:rsid w:val="009A3504"/>
    <w:rsid w:val="009A53BB"/>
    <w:rsid w:val="009B059F"/>
    <w:rsid w:val="009B0665"/>
    <w:rsid w:val="009B36B7"/>
    <w:rsid w:val="009B5AA0"/>
    <w:rsid w:val="009B731B"/>
    <w:rsid w:val="009C01B9"/>
    <w:rsid w:val="009C18D4"/>
    <w:rsid w:val="009D1614"/>
    <w:rsid w:val="009D23A8"/>
    <w:rsid w:val="009D543E"/>
    <w:rsid w:val="009E16AC"/>
    <w:rsid w:val="009E291C"/>
    <w:rsid w:val="009E4435"/>
    <w:rsid w:val="009E6636"/>
    <w:rsid w:val="009E7B01"/>
    <w:rsid w:val="009F0B27"/>
    <w:rsid w:val="009F35F5"/>
    <w:rsid w:val="00A00D2C"/>
    <w:rsid w:val="00A01D81"/>
    <w:rsid w:val="00A06CFE"/>
    <w:rsid w:val="00A108E0"/>
    <w:rsid w:val="00A1183A"/>
    <w:rsid w:val="00A17AF8"/>
    <w:rsid w:val="00A201A8"/>
    <w:rsid w:val="00A21B61"/>
    <w:rsid w:val="00A21DC0"/>
    <w:rsid w:val="00A2362E"/>
    <w:rsid w:val="00A254EC"/>
    <w:rsid w:val="00A25D2A"/>
    <w:rsid w:val="00A26BAE"/>
    <w:rsid w:val="00A26FED"/>
    <w:rsid w:val="00A277F6"/>
    <w:rsid w:val="00A27CD8"/>
    <w:rsid w:val="00A3296A"/>
    <w:rsid w:val="00A32B57"/>
    <w:rsid w:val="00A346F5"/>
    <w:rsid w:val="00A4161D"/>
    <w:rsid w:val="00A50E70"/>
    <w:rsid w:val="00A5247A"/>
    <w:rsid w:val="00A52B36"/>
    <w:rsid w:val="00A52BFE"/>
    <w:rsid w:val="00A5306C"/>
    <w:rsid w:val="00A5490A"/>
    <w:rsid w:val="00A55148"/>
    <w:rsid w:val="00A55387"/>
    <w:rsid w:val="00A55B48"/>
    <w:rsid w:val="00A60F6E"/>
    <w:rsid w:val="00A624D2"/>
    <w:rsid w:val="00A658D7"/>
    <w:rsid w:val="00A66522"/>
    <w:rsid w:val="00A74573"/>
    <w:rsid w:val="00A774D3"/>
    <w:rsid w:val="00A80E1A"/>
    <w:rsid w:val="00A81C54"/>
    <w:rsid w:val="00A837F3"/>
    <w:rsid w:val="00A84BDC"/>
    <w:rsid w:val="00A8529E"/>
    <w:rsid w:val="00A905C0"/>
    <w:rsid w:val="00A91822"/>
    <w:rsid w:val="00A91B8C"/>
    <w:rsid w:val="00A93FB9"/>
    <w:rsid w:val="00A95F52"/>
    <w:rsid w:val="00A971E1"/>
    <w:rsid w:val="00AA1EFA"/>
    <w:rsid w:val="00AA482B"/>
    <w:rsid w:val="00AA54D5"/>
    <w:rsid w:val="00AA62B7"/>
    <w:rsid w:val="00AA75E4"/>
    <w:rsid w:val="00AB099E"/>
    <w:rsid w:val="00AB0C38"/>
    <w:rsid w:val="00AB37AB"/>
    <w:rsid w:val="00AB3D1B"/>
    <w:rsid w:val="00AB67BC"/>
    <w:rsid w:val="00AB7947"/>
    <w:rsid w:val="00AC33D6"/>
    <w:rsid w:val="00AC341B"/>
    <w:rsid w:val="00AC7762"/>
    <w:rsid w:val="00AD1956"/>
    <w:rsid w:val="00AD7C14"/>
    <w:rsid w:val="00AE4453"/>
    <w:rsid w:val="00AE51A4"/>
    <w:rsid w:val="00AE6AF2"/>
    <w:rsid w:val="00AE6BD3"/>
    <w:rsid w:val="00AF09C4"/>
    <w:rsid w:val="00AF0C9B"/>
    <w:rsid w:val="00AF23FA"/>
    <w:rsid w:val="00AF3552"/>
    <w:rsid w:val="00AF44AB"/>
    <w:rsid w:val="00AF7D72"/>
    <w:rsid w:val="00B01870"/>
    <w:rsid w:val="00B039C1"/>
    <w:rsid w:val="00B05655"/>
    <w:rsid w:val="00B06A4C"/>
    <w:rsid w:val="00B11966"/>
    <w:rsid w:val="00B119AF"/>
    <w:rsid w:val="00B12C31"/>
    <w:rsid w:val="00B15C55"/>
    <w:rsid w:val="00B16EBE"/>
    <w:rsid w:val="00B1794E"/>
    <w:rsid w:val="00B21253"/>
    <w:rsid w:val="00B2420E"/>
    <w:rsid w:val="00B24713"/>
    <w:rsid w:val="00B26272"/>
    <w:rsid w:val="00B310F8"/>
    <w:rsid w:val="00B320A2"/>
    <w:rsid w:val="00B33F25"/>
    <w:rsid w:val="00B349B3"/>
    <w:rsid w:val="00B35774"/>
    <w:rsid w:val="00B361F8"/>
    <w:rsid w:val="00B36423"/>
    <w:rsid w:val="00B405F8"/>
    <w:rsid w:val="00B42291"/>
    <w:rsid w:val="00B53726"/>
    <w:rsid w:val="00B53F0F"/>
    <w:rsid w:val="00B560A9"/>
    <w:rsid w:val="00B56D52"/>
    <w:rsid w:val="00B57072"/>
    <w:rsid w:val="00B634B0"/>
    <w:rsid w:val="00B660B9"/>
    <w:rsid w:val="00B7039B"/>
    <w:rsid w:val="00B7081C"/>
    <w:rsid w:val="00B70ED8"/>
    <w:rsid w:val="00B71967"/>
    <w:rsid w:val="00B75DC3"/>
    <w:rsid w:val="00B75F81"/>
    <w:rsid w:val="00B7640D"/>
    <w:rsid w:val="00B86673"/>
    <w:rsid w:val="00B86843"/>
    <w:rsid w:val="00B87620"/>
    <w:rsid w:val="00B91B2C"/>
    <w:rsid w:val="00B968E7"/>
    <w:rsid w:val="00BA15B2"/>
    <w:rsid w:val="00BA219C"/>
    <w:rsid w:val="00BA7105"/>
    <w:rsid w:val="00BB1445"/>
    <w:rsid w:val="00BB25DA"/>
    <w:rsid w:val="00BB42E8"/>
    <w:rsid w:val="00BB5632"/>
    <w:rsid w:val="00BC0783"/>
    <w:rsid w:val="00BC0AAA"/>
    <w:rsid w:val="00BC2A95"/>
    <w:rsid w:val="00BC3F17"/>
    <w:rsid w:val="00BC631A"/>
    <w:rsid w:val="00BC746F"/>
    <w:rsid w:val="00BC7608"/>
    <w:rsid w:val="00BD1495"/>
    <w:rsid w:val="00BD22FA"/>
    <w:rsid w:val="00BD4709"/>
    <w:rsid w:val="00BE1FFE"/>
    <w:rsid w:val="00BE2BB5"/>
    <w:rsid w:val="00BE4D0C"/>
    <w:rsid w:val="00BE5AC2"/>
    <w:rsid w:val="00BE6D72"/>
    <w:rsid w:val="00BE7BC3"/>
    <w:rsid w:val="00BE7E41"/>
    <w:rsid w:val="00BF0F5D"/>
    <w:rsid w:val="00BF2CF2"/>
    <w:rsid w:val="00BF3BA5"/>
    <w:rsid w:val="00BF3EE1"/>
    <w:rsid w:val="00BF6BDD"/>
    <w:rsid w:val="00C0365B"/>
    <w:rsid w:val="00C03C78"/>
    <w:rsid w:val="00C03FCD"/>
    <w:rsid w:val="00C20589"/>
    <w:rsid w:val="00C24590"/>
    <w:rsid w:val="00C3300A"/>
    <w:rsid w:val="00C33EE8"/>
    <w:rsid w:val="00C40588"/>
    <w:rsid w:val="00C41816"/>
    <w:rsid w:val="00C52589"/>
    <w:rsid w:val="00C53491"/>
    <w:rsid w:val="00C55717"/>
    <w:rsid w:val="00C627DD"/>
    <w:rsid w:val="00C633FB"/>
    <w:rsid w:val="00C63DCC"/>
    <w:rsid w:val="00C70379"/>
    <w:rsid w:val="00C7039A"/>
    <w:rsid w:val="00C735E9"/>
    <w:rsid w:val="00C73A47"/>
    <w:rsid w:val="00C75D28"/>
    <w:rsid w:val="00C84B4A"/>
    <w:rsid w:val="00C879D2"/>
    <w:rsid w:val="00C92546"/>
    <w:rsid w:val="00C92DCB"/>
    <w:rsid w:val="00C94D8A"/>
    <w:rsid w:val="00C94FAB"/>
    <w:rsid w:val="00C96AE0"/>
    <w:rsid w:val="00C96C8A"/>
    <w:rsid w:val="00CA068C"/>
    <w:rsid w:val="00CA229A"/>
    <w:rsid w:val="00CA306C"/>
    <w:rsid w:val="00CA4E38"/>
    <w:rsid w:val="00CA78CF"/>
    <w:rsid w:val="00CA78E8"/>
    <w:rsid w:val="00CB0575"/>
    <w:rsid w:val="00CB4750"/>
    <w:rsid w:val="00CB4C2D"/>
    <w:rsid w:val="00CB78F6"/>
    <w:rsid w:val="00CC1CCC"/>
    <w:rsid w:val="00CC2855"/>
    <w:rsid w:val="00CC434B"/>
    <w:rsid w:val="00CC4528"/>
    <w:rsid w:val="00CC72E0"/>
    <w:rsid w:val="00CC7DC8"/>
    <w:rsid w:val="00CD1014"/>
    <w:rsid w:val="00CD5475"/>
    <w:rsid w:val="00CD5867"/>
    <w:rsid w:val="00CE188D"/>
    <w:rsid w:val="00CE4132"/>
    <w:rsid w:val="00CE5C3E"/>
    <w:rsid w:val="00CE6105"/>
    <w:rsid w:val="00CE66D8"/>
    <w:rsid w:val="00CF2FC2"/>
    <w:rsid w:val="00CF3E4E"/>
    <w:rsid w:val="00CF6184"/>
    <w:rsid w:val="00CF72A6"/>
    <w:rsid w:val="00D03096"/>
    <w:rsid w:val="00D03E56"/>
    <w:rsid w:val="00D04456"/>
    <w:rsid w:val="00D0755A"/>
    <w:rsid w:val="00D116F9"/>
    <w:rsid w:val="00D12C47"/>
    <w:rsid w:val="00D1617E"/>
    <w:rsid w:val="00D16550"/>
    <w:rsid w:val="00D16619"/>
    <w:rsid w:val="00D171FA"/>
    <w:rsid w:val="00D2035F"/>
    <w:rsid w:val="00D252A5"/>
    <w:rsid w:val="00D316C3"/>
    <w:rsid w:val="00D321A7"/>
    <w:rsid w:val="00D35146"/>
    <w:rsid w:val="00D360F6"/>
    <w:rsid w:val="00D36A41"/>
    <w:rsid w:val="00D472B8"/>
    <w:rsid w:val="00D57B49"/>
    <w:rsid w:val="00D604F6"/>
    <w:rsid w:val="00D6182B"/>
    <w:rsid w:val="00D63199"/>
    <w:rsid w:val="00D6437E"/>
    <w:rsid w:val="00D665D1"/>
    <w:rsid w:val="00D677C7"/>
    <w:rsid w:val="00D67CB4"/>
    <w:rsid w:val="00D7251E"/>
    <w:rsid w:val="00D73B32"/>
    <w:rsid w:val="00D73DA2"/>
    <w:rsid w:val="00D75628"/>
    <w:rsid w:val="00D756C6"/>
    <w:rsid w:val="00D757CE"/>
    <w:rsid w:val="00D76FC6"/>
    <w:rsid w:val="00D80131"/>
    <w:rsid w:val="00D80751"/>
    <w:rsid w:val="00D84BA0"/>
    <w:rsid w:val="00D87865"/>
    <w:rsid w:val="00D91532"/>
    <w:rsid w:val="00D922EF"/>
    <w:rsid w:val="00D94621"/>
    <w:rsid w:val="00D968B3"/>
    <w:rsid w:val="00DA0CF3"/>
    <w:rsid w:val="00DA3321"/>
    <w:rsid w:val="00DA468E"/>
    <w:rsid w:val="00DA5E55"/>
    <w:rsid w:val="00DA6B9C"/>
    <w:rsid w:val="00DA6D69"/>
    <w:rsid w:val="00DA6E97"/>
    <w:rsid w:val="00DB022D"/>
    <w:rsid w:val="00DB06F3"/>
    <w:rsid w:val="00DB1AC5"/>
    <w:rsid w:val="00DB343C"/>
    <w:rsid w:val="00DB4A83"/>
    <w:rsid w:val="00DB4CD5"/>
    <w:rsid w:val="00DB579B"/>
    <w:rsid w:val="00DB7159"/>
    <w:rsid w:val="00DB792F"/>
    <w:rsid w:val="00DC27B1"/>
    <w:rsid w:val="00DC4970"/>
    <w:rsid w:val="00DC51AB"/>
    <w:rsid w:val="00DC54B7"/>
    <w:rsid w:val="00DC7EF3"/>
    <w:rsid w:val="00DD31EC"/>
    <w:rsid w:val="00DE7938"/>
    <w:rsid w:val="00DF0403"/>
    <w:rsid w:val="00DF1538"/>
    <w:rsid w:val="00DF17AD"/>
    <w:rsid w:val="00DF1C20"/>
    <w:rsid w:val="00DF28A8"/>
    <w:rsid w:val="00DF4E91"/>
    <w:rsid w:val="00E00ACD"/>
    <w:rsid w:val="00E00E43"/>
    <w:rsid w:val="00E057EE"/>
    <w:rsid w:val="00E10A04"/>
    <w:rsid w:val="00E1209B"/>
    <w:rsid w:val="00E1401B"/>
    <w:rsid w:val="00E14C65"/>
    <w:rsid w:val="00E177CE"/>
    <w:rsid w:val="00E21156"/>
    <w:rsid w:val="00E21340"/>
    <w:rsid w:val="00E21C40"/>
    <w:rsid w:val="00E22514"/>
    <w:rsid w:val="00E258F4"/>
    <w:rsid w:val="00E265AC"/>
    <w:rsid w:val="00E26B05"/>
    <w:rsid w:val="00E273AC"/>
    <w:rsid w:val="00E31729"/>
    <w:rsid w:val="00E36365"/>
    <w:rsid w:val="00E36427"/>
    <w:rsid w:val="00E36E23"/>
    <w:rsid w:val="00E370CE"/>
    <w:rsid w:val="00E41321"/>
    <w:rsid w:val="00E43964"/>
    <w:rsid w:val="00E43EAC"/>
    <w:rsid w:val="00E44014"/>
    <w:rsid w:val="00E441C2"/>
    <w:rsid w:val="00E46613"/>
    <w:rsid w:val="00E54A7A"/>
    <w:rsid w:val="00E557C9"/>
    <w:rsid w:val="00E56455"/>
    <w:rsid w:val="00E56CAA"/>
    <w:rsid w:val="00E62DBC"/>
    <w:rsid w:val="00E64BD6"/>
    <w:rsid w:val="00E67247"/>
    <w:rsid w:val="00E674F7"/>
    <w:rsid w:val="00E678FB"/>
    <w:rsid w:val="00E70C8A"/>
    <w:rsid w:val="00E73D13"/>
    <w:rsid w:val="00E746F8"/>
    <w:rsid w:val="00E74F4C"/>
    <w:rsid w:val="00E81E93"/>
    <w:rsid w:val="00E854B7"/>
    <w:rsid w:val="00E85BCB"/>
    <w:rsid w:val="00E87442"/>
    <w:rsid w:val="00E90C1F"/>
    <w:rsid w:val="00E929DC"/>
    <w:rsid w:val="00E9310F"/>
    <w:rsid w:val="00E93F8F"/>
    <w:rsid w:val="00E94E5A"/>
    <w:rsid w:val="00E97078"/>
    <w:rsid w:val="00EA37A5"/>
    <w:rsid w:val="00EA70D3"/>
    <w:rsid w:val="00EB4C71"/>
    <w:rsid w:val="00EB7B88"/>
    <w:rsid w:val="00EC0516"/>
    <w:rsid w:val="00EC4D57"/>
    <w:rsid w:val="00ED1466"/>
    <w:rsid w:val="00ED3F41"/>
    <w:rsid w:val="00ED415C"/>
    <w:rsid w:val="00ED5045"/>
    <w:rsid w:val="00ED5DF7"/>
    <w:rsid w:val="00ED678C"/>
    <w:rsid w:val="00EE0DD8"/>
    <w:rsid w:val="00EE1988"/>
    <w:rsid w:val="00EE4315"/>
    <w:rsid w:val="00EE4938"/>
    <w:rsid w:val="00EE6D27"/>
    <w:rsid w:val="00EE6D3C"/>
    <w:rsid w:val="00EE7C35"/>
    <w:rsid w:val="00EF39AE"/>
    <w:rsid w:val="00EF441E"/>
    <w:rsid w:val="00F01203"/>
    <w:rsid w:val="00F02DDE"/>
    <w:rsid w:val="00F03910"/>
    <w:rsid w:val="00F03990"/>
    <w:rsid w:val="00F04790"/>
    <w:rsid w:val="00F07AA7"/>
    <w:rsid w:val="00F1004F"/>
    <w:rsid w:val="00F10BFB"/>
    <w:rsid w:val="00F1300F"/>
    <w:rsid w:val="00F169A2"/>
    <w:rsid w:val="00F225DD"/>
    <w:rsid w:val="00F234BD"/>
    <w:rsid w:val="00F25BB6"/>
    <w:rsid w:val="00F30963"/>
    <w:rsid w:val="00F30C9A"/>
    <w:rsid w:val="00F31AD4"/>
    <w:rsid w:val="00F341FC"/>
    <w:rsid w:val="00F34FB3"/>
    <w:rsid w:val="00F45D74"/>
    <w:rsid w:val="00F4731F"/>
    <w:rsid w:val="00F529C7"/>
    <w:rsid w:val="00F52BAA"/>
    <w:rsid w:val="00F53E52"/>
    <w:rsid w:val="00F6207F"/>
    <w:rsid w:val="00F6571B"/>
    <w:rsid w:val="00F679E2"/>
    <w:rsid w:val="00F7057E"/>
    <w:rsid w:val="00F705DD"/>
    <w:rsid w:val="00F72DD0"/>
    <w:rsid w:val="00F73959"/>
    <w:rsid w:val="00F7462A"/>
    <w:rsid w:val="00F7485E"/>
    <w:rsid w:val="00F75FA3"/>
    <w:rsid w:val="00F76771"/>
    <w:rsid w:val="00F76C11"/>
    <w:rsid w:val="00F8160C"/>
    <w:rsid w:val="00F81954"/>
    <w:rsid w:val="00F833D7"/>
    <w:rsid w:val="00F84D65"/>
    <w:rsid w:val="00F90BA9"/>
    <w:rsid w:val="00F9151D"/>
    <w:rsid w:val="00F92AEC"/>
    <w:rsid w:val="00FA0F55"/>
    <w:rsid w:val="00FA4A81"/>
    <w:rsid w:val="00FA6CC1"/>
    <w:rsid w:val="00FB5B85"/>
    <w:rsid w:val="00FB64B5"/>
    <w:rsid w:val="00FB6E93"/>
    <w:rsid w:val="00FB75F4"/>
    <w:rsid w:val="00FC145C"/>
    <w:rsid w:val="00FC48AD"/>
    <w:rsid w:val="00FD00D5"/>
    <w:rsid w:val="00FD0795"/>
    <w:rsid w:val="00FE1807"/>
    <w:rsid w:val="00FE2974"/>
    <w:rsid w:val="00FE2CFE"/>
    <w:rsid w:val="00FE4DE7"/>
    <w:rsid w:val="00FE5E2B"/>
    <w:rsid w:val="00FE74F6"/>
    <w:rsid w:val="00FE7FD8"/>
    <w:rsid w:val="00FF2B1F"/>
    <w:rsid w:val="00FF32CC"/>
    <w:rsid w:val="00FF5776"/>
    <w:rsid w:val="00FF6AC7"/>
    <w:rsid w:val="00FF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B91B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link w:val="23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/>
      <w:sz w:val="16"/>
      <w:szCs w:val="16"/>
    </w:rPr>
  </w:style>
  <w:style w:type="paragraph" w:styleId="24">
    <w:name w:val="Body Text 2"/>
    <w:basedOn w:val="a"/>
    <w:link w:val="25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C633F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C633FB"/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</w:style>
  <w:style w:type="character" w:styleId="af8">
    <w:name w:val="Hyperlink"/>
    <w:rsid w:val="00814B45"/>
    <w:rPr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paragraph" w:customStyle="1" w:styleId="afa">
    <w:name w:val="обычный"/>
    <w:basedOn w:val="a"/>
    <w:rsid w:val="00F1004F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5028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rsid w:val="005028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d">
    <w:name w:val="Emphasis"/>
    <w:qFormat/>
    <w:rsid w:val="0050287A"/>
    <w:rPr>
      <w:i/>
      <w:iCs/>
    </w:rPr>
  </w:style>
  <w:style w:type="paragraph" w:customStyle="1" w:styleId="210">
    <w:name w:val="Основной текст с отступом 21"/>
    <w:basedOn w:val="a"/>
    <w:rsid w:val="000A60B8"/>
    <w:pPr>
      <w:ind w:firstLine="360"/>
      <w:jc w:val="both"/>
    </w:pPr>
    <w:rPr>
      <w:lang w:eastAsia="ar-SA"/>
    </w:rPr>
  </w:style>
  <w:style w:type="character" w:customStyle="1" w:styleId="20">
    <w:name w:val="Заголовок 2 Знак"/>
    <w:link w:val="2"/>
    <w:semiHidden/>
    <w:rsid w:val="00B91B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B91B2C"/>
    <w:rPr>
      <w:sz w:val="24"/>
      <w:szCs w:val="24"/>
    </w:rPr>
  </w:style>
  <w:style w:type="character" w:customStyle="1" w:styleId="a6">
    <w:name w:val="Текст сноски Знак"/>
    <w:link w:val="a5"/>
    <w:semiHidden/>
    <w:rsid w:val="00B91B2C"/>
  </w:style>
  <w:style w:type="character" w:customStyle="1" w:styleId="ae">
    <w:name w:val="Текст примечания Знак"/>
    <w:link w:val="ad"/>
    <w:semiHidden/>
    <w:rsid w:val="00B91B2C"/>
  </w:style>
  <w:style w:type="character" w:customStyle="1" w:styleId="12">
    <w:name w:val="Текст примечания Знак1"/>
    <w:uiPriority w:val="99"/>
    <w:semiHidden/>
    <w:rsid w:val="00B91B2C"/>
    <w:rPr>
      <w:rFonts w:eastAsia="Times New Roman"/>
      <w:sz w:val="20"/>
      <w:szCs w:val="20"/>
      <w:lang w:eastAsia="ru-RU"/>
    </w:rPr>
  </w:style>
  <w:style w:type="character" w:customStyle="1" w:styleId="af7">
    <w:name w:val="Верхний колонтитул Знак"/>
    <w:link w:val="af6"/>
    <w:rsid w:val="00B91B2C"/>
    <w:rPr>
      <w:sz w:val="24"/>
      <w:szCs w:val="24"/>
    </w:rPr>
  </w:style>
  <w:style w:type="character" w:customStyle="1" w:styleId="13">
    <w:name w:val="Верхний колонтитул Знак1"/>
    <w:uiPriority w:val="99"/>
    <w:semiHidden/>
    <w:rsid w:val="00B91B2C"/>
    <w:rPr>
      <w:rFonts w:eastAsia="Times New Roman"/>
      <w:lang w:eastAsia="ru-RU"/>
    </w:rPr>
  </w:style>
  <w:style w:type="character" w:customStyle="1" w:styleId="af4">
    <w:name w:val="Нижний колонтитул Знак"/>
    <w:link w:val="af3"/>
    <w:uiPriority w:val="99"/>
    <w:rsid w:val="00B91B2C"/>
    <w:rPr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B91B2C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B91B2C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link w:val="afe"/>
    <w:rsid w:val="00B91B2C"/>
    <w:rPr>
      <w:b/>
      <w:sz w:val="24"/>
      <w:lang w:eastAsia="ar-SA"/>
    </w:rPr>
  </w:style>
  <w:style w:type="character" w:customStyle="1" w:styleId="25">
    <w:name w:val="Основной текст 2 Знак"/>
    <w:link w:val="24"/>
    <w:rsid w:val="00B91B2C"/>
    <w:rPr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91B2C"/>
    <w:rPr>
      <w:rFonts w:eastAsia="Times New Roman"/>
      <w:lang w:eastAsia="ru-RU"/>
    </w:rPr>
  </w:style>
  <w:style w:type="character" w:customStyle="1" w:styleId="23">
    <w:name w:val="Основной текст с отступом 2 Знак"/>
    <w:link w:val="22"/>
    <w:rsid w:val="00B91B2C"/>
    <w:rPr>
      <w:sz w:val="24"/>
      <w:szCs w:val="24"/>
    </w:rPr>
  </w:style>
  <w:style w:type="character" w:customStyle="1" w:styleId="212">
    <w:name w:val="Основной текст с отступом 2 Знак1"/>
    <w:uiPriority w:val="99"/>
    <w:semiHidden/>
    <w:rsid w:val="00B91B2C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91B2C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B2C"/>
    <w:rPr>
      <w:rFonts w:ascii="Calibri" w:hAnsi="Calibri"/>
      <w:sz w:val="16"/>
      <w:szCs w:val="16"/>
    </w:rPr>
  </w:style>
  <w:style w:type="character" w:customStyle="1" w:styleId="af0">
    <w:name w:val="Тема примечания Знак"/>
    <w:link w:val="af"/>
    <w:semiHidden/>
    <w:rsid w:val="00B91B2C"/>
    <w:rPr>
      <w:b/>
      <w:bCs/>
    </w:rPr>
  </w:style>
  <w:style w:type="character" w:customStyle="1" w:styleId="15">
    <w:name w:val="Тема примечания Знак1"/>
    <w:uiPriority w:val="99"/>
    <w:semiHidden/>
    <w:rsid w:val="00B91B2C"/>
    <w:rPr>
      <w:rFonts w:eastAsia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8"/>
    <w:semiHidden/>
    <w:rsid w:val="00B91B2C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rsid w:val="00B91B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"/>
    <w:basedOn w:val="a"/>
    <w:rsid w:val="00B91B2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"/>
    <w:rsid w:val="00B91B2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B91B2C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91B2C"/>
    <w:pPr>
      <w:spacing w:after="120"/>
      <w:ind w:left="283"/>
    </w:pPr>
    <w:rPr>
      <w:sz w:val="16"/>
      <w:szCs w:val="16"/>
      <w:lang w:eastAsia="ar-SA"/>
    </w:rPr>
  </w:style>
  <w:style w:type="character" w:customStyle="1" w:styleId="aff1">
    <w:name w:val="Символ сноски"/>
    <w:rsid w:val="00B91B2C"/>
    <w:rPr>
      <w:sz w:val="20"/>
      <w:vertAlign w:val="superscript"/>
    </w:rPr>
  </w:style>
  <w:style w:type="paragraph" w:customStyle="1" w:styleId="c4">
    <w:name w:val="c4"/>
    <w:basedOn w:val="a"/>
    <w:rsid w:val="000C372A"/>
    <w:pPr>
      <w:spacing w:before="100" w:beforeAutospacing="1" w:after="100" w:afterAutospacing="1"/>
    </w:pPr>
  </w:style>
  <w:style w:type="paragraph" w:styleId="aff2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DB022D"/>
    <w:pPr>
      <w:spacing w:before="100" w:beforeAutospacing="1" w:after="100" w:afterAutospacing="1"/>
    </w:pPr>
  </w:style>
  <w:style w:type="character" w:customStyle="1" w:styleId="c0">
    <w:name w:val="c0"/>
    <w:basedOn w:val="a0"/>
    <w:rsid w:val="00DB022D"/>
  </w:style>
  <w:style w:type="paragraph" w:customStyle="1" w:styleId="c6">
    <w:name w:val="c6"/>
    <w:basedOn w:val="a"/>
    <w:rsid w:val="00DB022D"/>
    <w:pPr>
      <w:spacing w:before="100" w:beforeAutospacing="1" w:after="100" w:afterAutospacing="1"/>
    </w:pPr>
  </w:style>
  <w:style w:type="paragraph" w:customStyle="1" w:styleId="c2">
    <w:name w:val="c2"/>
    <w:basedOn w:val="a"/>
    <w:rsid w:val="00384783"/>
    <w:pPr>
      <w:spacing w:before="90" w:after="90"/>
    </w:pPr>
  </w:style>
  <w:style w:type="paragraph" w:customStyle="1" w:styleId="aff3">
    <w:name w:val="Знак Знак Знак Знак Знак Знак Знак Знак Знак Знак Знак Знак Знак"/>
    <w:basedOn w:val="a"/>
    <w:rsid w:val="001F7C4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5635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2E1B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4">
    <w:name w:val="No Spacing"/>
    <w:basedOn w:val="a"/>
    <w:link w:val="aff5"/>
    <w:uiPriority w:val="1"/>
    <w:qFormat/>
    <w:rsid w:val="001E50CC"/>
    <w:rPr>
      <w:szCs w:val="32"/>
    </w:rPr>
  </w:style>
  <w:style w:type="character" w:customStyle="1" w:styleId="aff5">
    <w:name w:val="Без интервала Знак"/>
    <w:link w:val="aff4"/>
    <w:uiPriority w:val="1"/>
    <w:rsid w:val="001E50CC"/>
    <w:rPr>
      <w:sz w:val="24"/>
      <w:szCs w:val="32"/>
    </w:rPr>
  </w:style>
  <w:style w:type="character" w:customStyle="1" w:styleId="32">
    <w:name w:val="Основной текст (3)_"/>
    <w:basedOn w:val="a0"/>
    <w:link w:val="33"/>
    <w:rsid w:val="00ED415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D415C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fcio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19103" TargetMode="External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hyperlink" Target="http://www.st-book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12153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9147-4E62-4279-9E7A-DDD24AC0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3450</Words>
  <Characters>25549</Characters>
  <Application>Microsoft Office Word</Application>
  <DocSecurity>0</DocSecurity>
  <Lines>212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28942</CharactersWithSpaces>
  <SharedDoc>false</SharedDoc>
  <HLinks>
    <vt:vector size="18" baseType="variant"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http://www.st-books/</vt:lpwstr>
      </vt:variant>
      <vt:variant>
        <vt:lpwstr/>
      </vt:variant>
      <vt:variant>
        <vt:i4>2883641</vt:i4>
      </vt:variant>
      <vt:variant>
        <vt:i4>3</vt:i4>
      </vt:variant>
      <vt:variant>
        <vt:i4>0</vt:i4>
      </vt:variant>
      <vt:variant>
        <vt:i4>5</vt:i4>
      </vt:variant>
      <vt:variant>
        <vt:lpwstr>http://www.dic/</vt:lpwstr>
      </vt:variant>
      <vt:variant>
        <vt:lpwstr/>
      </vt:variant>
      <vt:variant>
        <vt:i4>5636188</vt:i4>
      </vt:variant>
      <vt:variant>
        <vt:i4>0</vt:i4>
      </vt:variant>
      <vt:variant>
        <vt:i4>0</vt:i4>
      </vt:variant>
      <vt:variant>
        <vt:i4>5</vt:i4>
      </vt:variant>
      <vt:variant>
        <vt:lpwstr>http://www.fcior/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GuzMans</cp:lastModifiedBy>
  <cp:revision>4</cp:revision>
  <cp:lastPrinted>2015-05-15T11:35:00Z</cp:lastPrinted>
  <dcterms:created xsi:type="dcterms:W3CDTF">2022-03-31T10:29:00Z</dcterms:created>
  <dcterms:modified xsi:type="dcterms:W3CDTF">2022-04-05T07:25:00Z</dcterms:modified>
</cp:coreProperties>
</file>